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41786" w14:textId="77777777" w:rsidR="00CA33EF" w:rsidRPr="00CC35EF" w:rsidRDefault="00E87FE9">
      <w:pPr>
        <w:spacing w:line="1060" w:lineRule="exact"/>
        <w:ind w:left="6928"/>
        <w:rPr>
          <w:rFonts w:ascii="Arial" w:eastAsia="Cambria" w:hAnsi="Arial" w:cs="Arial"/>
          <w:sz w:val="96"/>
          <w:szCs w:val="96"/>
        </w:rPr>
      </w:pPr>
      <w:r w:rsidRPr="00CC35EF">
        <w:rPr>
          <w:rFonts w:ascii="Arial" w:hAnsi="Arial" w:cs="Arial"/>
          <w:noProof/>
          <w:lang w:eastAsia="en-GB"/>
        </w:rPr>
        <mc:AlternateContent>
          <mc:Choice Requires="wpg">
            <w:drawing>
              <wp:anchor distT="0" distB="0" distL="114300" distR="114300" simplePos="0" relativeHeight="251658240" behindDoc="1" locked="0" layoutInCell="1" allowOverlap="1" wp14:anchorId="784AC056" wp14:editId="66C189E4">
                <wp:simplePos x="0" y="0"/>
                <wp:positionH relativeFrom="page">
                  <wp:posOffset>914400</wp:posOffset>
                </wp:positionH>
                <wp:positionV relativeFrom="page">
                  <wp:posOffset>495300</wp:posOffset>
                </wp:positionV>
                <wp:extent cx="6038215" cy="9170035"/>
                <wp:effectExtent l="0" t="38100" r="38735" b="31115"/>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8215" cy="9170035"/>
                          <a:chOff x="258" y="211"/>
                          <a:chExt cx="11390" cy="16357"/>
                        </a:xfrm>
                      </wpg:grpSpPr>
                      <wps:wsp>
                        <wps:cNvPr id="2" name="Freeform 19"/>
                        <wps:cNvSpPr>
                          <a:spLocks/>
                        </wps:cNvSpPr>
                        <wps:spPr bwMode="auto">
                          <a:xfrm>
                            <a:off x="4918" y="211"/>
                            <a:ext cx="6730" cy="16357"/>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18"/>
                        <wps:cNvSpPr>
                          <a:spLocks/>
                        </wps:cNvSpPr>
                        <wps:spPr bwMode="auto">
                          <a:xfrm>
                            <a:off x="4918" y="211"/>
                            <a:ext cx="6730" cy="16357"/>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noFill/>
                          <a:ln w="762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6"/>
                        <wps:cNvSpPr>
                          <a:spLocks/>
                        </wps:cNvSpPr>
                        <wps:spPr bwMode="auto">
                          <a:xfrm>
                            <a:off x="706" y="10314"/>
                            <a:ext cx="10275" cy="3914"/>
                          </a:xfrm>
                          <a:custGeom>
                            <a:avLst/>
                            <a:gdLst>
                              <a:gd name="T0" fmla="+- 0 706 706"/>
                              <a:gd name="T1" fmla="*/ T0 w 10275"/>
                              <a:gd name="T2" fmla="+- 0 14228 10314"/>
                              <a:gd name="T3" fmla="*/ 14228 h 3914"/>
                              <a:gd name="T4" fmla="+- 0 10981 706"/>
                              <a:gd name="T5" fmla="*/ T4 w 10275"/>
                              <a:gd name="T6" fmla="+- 0 14228 10314"/>
                              <a:gd name="T7" fmla="*/ 14228 h 3914"/>
                              <a:gd name="T8" fmla="+- 0 10981 706"/>
                              <a:gd name="T9" fmla="*/ T8 w 10275"/>
                              <a:gd name="T10" fmla="+- 0 10314 10314"/>
                              <a:gd name="T11" fmla="*/ 10314 h 3914"/>
                              <a:gd name="T12" fmla="+- 0 706 706"/>
                              <a:gd name="T13" fmla="*/ T12 w 10275"/>
                              <a:gd name="T14" fmla="+- 0 10314 10314"/>
                              <a:gd name="T15" fmla="*/ 10314 h 3914"/>
                              <a:gd name="T16" fmla="+- 0 706 706"/>
                              <a:gd name="T17" fmla="*/ T16 w 10275"/>
                              <a:gd name="T18" fmla="+- 0 14228 10314"/>
                              <a:gd name="T19" fmla="*/ 14228 h 3914"/>
                            </a:gdLst>
                            <a:ahLst/>
                            <a:cxnLst>
                              <a:cxn ang="0">
                                <a:pos x="T1" y="T3"/>
                              </a:cxn>
                              <a:cxn ang="0">
                                <a:pos x="T5" y="T7"/>
                              </a:cxn>
                              <a:cxn ang="0">
                                <a:pos x="T9" y="T11"/>
                              </a:cxn>
                              <a:cxn ang="0">
                                <a:pos x="T13" y="T15"/>
                              </a:cxn>
                              <a:cxn ang="0">
                                <a:pos x="T17" y="T19"/>
                              </a:cxn>
                            </a:cxnLst>
                            <a:rect l="0" t="0" r="r" b="b"/>
                            <a:pathLst>
                              <a:path w="10275" h="3914">
                                <a:moveTo>
                                  <a:pt x="0" y="3914"/>
                                </a:moveTo>
                                <a:lnTo>
                                  <a:pt x="10275" y="3914"/>
                                </a:lnTo>
                                <a:lnTo>
                                  <a:pt x="10275" y="0"/>
                                </a:lnTo>
                                <a:lnTo>
                                  <a:pt x="0" y="0"/>
                                </a:lnTo>
                                <a:lnTo>
                                  <a:pt x="0" y="3914"/>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5"/>
                        <wps:cNvSpPr>
                          <a:spLocks/>
                        </wps:cNvSpPr>
                        <wps:spPr bwMode="auto">
                          <a:xfrm>
                            <a:off x="258" y="4480"/>
                            <a:ext cx="11261"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4"/>
                        <wps:cNvSpPr>
                          <a:spLocks/>
                        </wps:cNvSpPr>
                        <wps:spPr bwMode="auto">
                          <a:xfrm>
                            <a:off x="258" y="4480"/>
                            <a:ext cx="11261"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B42DED" id="Group 11" o:spid="_x0000_s1026" style="position:absolute;margin-left:1in;margin-top:39pt;width:475.45pt;height:722.05pt;z-index:-251659264;mso-position-horizontal-relative:page;mso-position-vertical-relative:page" coordorigin="258,211" coordsize="11390,16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">
                <v:shape id="Freeform 19" o:spid="_x0000_s1027" style="position:absolute;left:4918;top:211;width:6730;height:16357;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" path="m,16357r6730,l6730,,,,,16357xe" fillcolor="white [3212]" stroked="f">
                  <v:path arrowok="t" o:connecttype="custom" o:connectlocs="0,16568;6730,16568;6730,211;0,211;0,16568" o:connectangles="0,0,0,0,0"/>
                </v:shape>
                <v:shape id="Freeform 18" o:spid="_x0000_s1028" style="position:absolute;left:4918;top:211;width:6730;height:16357;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" path="m,16357r6730,l6730,,,,,16357xe" filled="f" strokecolor="#385d89" strokeweight="6pt">
                  <v:path arrowok="t" o:connecttype="custom" o:connectlocs="0,16568;6730,16568;6730,211;0,211;0,16568" o:connectangles="0,0,0,0,0"/>
                </v:shape>
                <v:shape id="Freeform 16" o:spid="_x0000_s1029" style="position:absolute;left:706;top:10314;width:10275;height:3914;visibility:visible;mso-wrap-style:square;v-text-anchor:top" coordsize="10275,3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" path="m,3914r10275,l10275,,,,,3914xe" filled="f" strokecolor="red">
                  <v:path arrowok="t" o:connecttype="custom" o:connectlocs="0,14228;10275,14228;10275,10314;0,10314;0,14228" o:connectangles="0,0,0,0,0"/>
                </v:shape>
                <v:shape id="Freeform 15" o:spid="_x0000_s1030" style="position:absolute;left:258;top:4480;width:11261;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" path="m,1683r11261,l11261,,,,,1683xe" fillcolor="#f1f1f1" stroked="f">
                  <v:path arrowok="t" o:connecttype="custom" o:connectlocs="0,6163;11261,6163;11261,4480;0,4480;0,6163" o:connectangles="0,0,0,0,0"/>
                </v:shape>
                <v:shape id="Freeform 14" o:spid="_x0000_s1031" style="position:absolute;left:258;top:4480;width:11261;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" path="m,1683r11261,l11261,,,,,1683xe" filled="f">
                  <v:path arrowok="t" o:connecttype="custom" o:connectlocs="0,6163;11261,6163;11261,4480;0,4480;0,6163" o:connectangles="0,0,0,0,0"/>
                </v:shape>
                <w10:wrap anchorx="page" anchory="page"/>
              </v:group>
            </w:pict>
          </mc:Fallback>
        </mc:AlternateContent>
      </w:r>
      <w:r w:rsidR="0024372D" w:rsidRPr="00CC35EF">
        <w:rPr>
          <w:rFonts w:ascii="Arial" w:hAnsi="Arial" w:cs="Arial"/>
          <w:noProof/>
          <w:lang w:eastAsia="en-GB"/>
        </w:rPr>
        <w:drawing>
          <wp:anchor distT="0" distB="0" distL="114300" distR="114300" simplePos="0" relativeHeight="251658242" behindDoc="0" locked="0" layoutInCell="1" allowOverlap="1" wp14:anchorId="29D3EA56" wp14:editId="41D1BE68">
            <wp:simplePos x="0" y="0"/>
            <wp:positionH relativeFrom="column">
              <wp:posOffset>341640</wp:posOffset>
            </wp:positionH>
            <wp:positionV relativeFrom="paragraph">
              <wp:posOffset>108585</wp:posOffset>
            </wp:positionV>
            <wp:extent cx="2059940" cy="2051050"/>
            <wp:effectExtent l="0" t="0" r="0" b="6350"/>
            <wp:wrapThrough wrapText="bothSides">
              <wp:wrapPolygon edited="0">
                <wp:start x="0" y="0"/>
                <wp:lineTo x="0" y="21466"/>
                <wp:lineTo x="21374" y="21466"/>
                <wp:lineTo x="2137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9940"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3563" w:rsidRPr="00CC35EF">
        <w:rPr>
          <w:rFonts w:ascii="Arial" w:hAnsi="Arial" w:cs="Arial"/>
          <w:lang w:eastAsia="en-GB"/>
        </w:rPr>
        <w:t>=</w:t>
      </w:r>
    </w:p>
    <w:p w14:paraId="3EE7689D" w14:textId="77777777" w:rsidR="00CA33EF" w:rsidRPr="00CC35EF" w:rsidRDefault="00CA33EF">
      <w:pPr>
        <w:spacing w:line="180" w:lineRule="exact"/>
        <w:rPr>
          <w:rFonts w:ascii="Arial" w:hAnsi="Arial" w:cs="Arial"/>
          <w:sz w:val="19"/>
          <w:szCs w:val="19"/>
        </w:rPr>
      </w:pPr>
    </w:p>
    <w:p w14:paraId="4EA52F78" w14:textId="77777777" w:rsidR="00CA33EF" w:rsidRPr="00CC35EF" w:rsidRDefault="00CA33EF">
      <w:pPr>
        <w:spacing w:line="200" w:lineRule="exact"/>
        <w:rPr>
          <w:rFonts w:ascii="Arial" w:hAnsi="Arial" w:cs="Arial"/>
        </w:rPr>
      </w:pPr>
    </w:p>
    <w:p w14:paraId="321ADFAB" w14:textId="77777777" w:rsidR="00CA33EF" w:rsidRPr="00CC35EF" w:rsidRDefault="00CA33EF">
      <w:pPr>
        <w:spacing w:line="200" w:lineRule="exact"/>
        <w:rPr>
          <w:rFonts w:ascii="Arial" w:hAnsi="Arial" w:cs="Arial"/>
        </w:rPr>
      </w:pPr>
    </w:p>
    <w:p w14:paraId="4C036B20" w14:textId="77777777" w:rsidR="00CA33EF" w:rsidRPr="00CC35EF" w:rsidRDefault="00CA33EF">
      <w:pPr>
        <w:spacing w:line="200" w:lineRule="exact"/>
        <w:rPr>
          <w:rFonts w:ascii="Arial" w:hAnsi="Arial" w:cs="Arial"/>
        </w:rPr>
      </w:pPr>
    </w:p>
    <w:p w14:paraId="3A3199D2" w14:textId="77777777" w:rsidR="00CA33EF" w:rsidRPr="00CC35EF" w:rsidRDefault="00CA33EF">
      <w:pPr>
        <w:spacing w:line="200" w:lineRule="exact"/>
        <w:rPr>
          <w:rFonts w:ascii="Arial" w:hAnsi="Arial" w:cs="Arial"/>
        </w:rPr>
      </w:pPr>
    </w:p>
    <w:p w14:paraId="1BE6D60C" w14:textId="77777777" w:rsidR="00CA33EF" w:rsidRPr="00CC35EF" w:rsidRDefault="00CA33EF">
      <w:pPr>
        <w:spacing w:line="200" w:lineRule="exact"/>
        <w:rPr>
          <w:rFonts w:ascii="Arial" w:hAnsi="Arial" w:cs="Arial"/>
        </w:rPr>
      </w:pPr>
    </w:p>
    <w:p w14:paraId="01AE4C27" w14:textId="77777777" w:rsidR="00CA33EF" w:rsidRPr="00CC35EF" w:rsidRDefault="00CA33EF">
      <w:pPr>
        <w:spacing w:line="200" w:lineRule="exact"/>
        <w:rPr>
          <w:rFonts w:ascii="Arial" w:hAnsi="Arial" w:cs="Arial"/>
        </w:rPr>
      </w:pPr>
    </w:p>
    <w:p w14:paraId="16AC13B7" w14:textId="77777777" w:rsidR="00CA33EF" w:rsidRPr="00CC35EF" w:rsidRDefault="00CA33EF">
      <w:pPr>
        <w:spacing w:line="200" w:lineRule="exact"/>
        <w:rPr>
          <w:rFonts w:ascii="Arial" w:hAnsi="Arial" w:cs="Arial"/>
        </w:rPr>
      </w:pPr>
    </w:p>
    <w:p w14:paraId="627D1904" w14:textId="77777777" w:rsidR="00CA33EF" w:rsidRPr="00CC35EF" w:rsidRDefault="00CA33EF">
      <w:pPr>
        <w:spacing w:line="200" w:lineRule="exact"/>
        <w:rPr>
          <w:rFonts w:ascii="Arial" w:hAnsi="Arial" w:cs="Arial"/>
        </w:rPr>
      </w:pPr>
    </w:p>
    <w:p w14:paraId="74358E82" w14:textId="77777777" w:rsidR="00CA33EF" w:rsidRPr="00CC35EF" w:rsidRDefault="00CA33EF">
      <w:pPr>
        <w:spacing w:line="200" w:lineRule="exact"/>
        <w:rPr>
          <w:rFonts w:ascii="Arial" w:hAnsi="Arial" w:cs="Arial"/>
        </w:rPr>
      </w:pPr>
    </w:p>
    <w:p w14:paraId="45A90C2F" w14:textId="77777777" w:rsidR="00CA33EF" w:rsidRPr="00CC35EF" w:rsidRDefault="00CA33EF">
      <w:pPr>
        <w:spacing w:line="200" w:lineRule="exact"/>
        <w:rPr>
          <w:rFonts w:ascii="Arial" w:hAnsi="Arial" w:cs="Arial"/>
        </w:rPr>
      </w:pPr>
    </w:p>
    <w:p w14:paraId="014543C4" w14:textId="77777777" w:rsidR="00CA33EF" w:rsidRPr="00CC35EF" w:rsidRDefault="00CA33EF">
      <w:pPr>
        <w:spacing w:line="200" w:lineRule="exact"/>
        <w:rPr>
          <w:rFonts w:ascii="Arial" w:hAnsi="Arial" w:cs="Arial"/>
        </w:rPr>
      </w:pPr>
    </w:p>
    <w:p w14:paraId="59455DC4" w14:textId="77777777" w:rsidR="00CA33EF" w:rsidRPr="00CC35EF" w:rsidRDefault="00CA33EF">
      <w:pPr>
        <w:spacing w:line="200" w:lineRule="exact"/>
        <w:rPr>
          <w:rFonts w:ascii="Arial" w:hAnsi="Arial" w:cs="Arial"/>
        </w:rPr>
      </w:pPr>
    </w:p>
    <w:p w14:paraId="552AFE72" w14:textId="77777777" w:rsidR="00CA33EF" w:rsidRPr="00CC35EF" w:rsidRDefault="00CA33EF">
      <w:pPr>
        <w:spacing w:line="200" w:lineRule="exact"/>
        <w:rPr>
          <w:rFonts w:ascii="Arial" w:hAnsi="Arial" w:cs="Arial"/>
        </w:rPr>
      </w:pPr>
    </w:p>
    <w:p w14:paraId="67591D15" w14:textId="3A4F9A6C" w:rsidR="00A35724" w:rsidRPr="00FD21B9" w:rsidRDefault="00FD21B9" w:rsidP="004505AD">
      <w:pPr>
        <w:pStyle w:val="Heading2"/>
        <w:numPr>
          <w:ilvl w:val="0"/>
          <w:numId w:val="0"/>
        </w:numPr>
        <w:ind w:left="720"/>
        <w:rPr>
          <w:rFonts w:eastAsia="Cambria"/>
        </w:rPr>
      </w:pPr>
      <w:r w:rsidRPr="00FD21B9">
        <w:rPr>
          <w:rFonts w:eastAsia="Cambria"/>
        </w:rPr>
        <w:t xml:space="preserve">  </w:t>
      </w:r>
      <w:r w:rsidR="00137D51" w:rsidRPr="00FD21B9">
        <w:rPr>
          <w:rFonts w:eastAsia="Cambria"/>
        </w:rPr>
        <w:t>S</w:t>
      </w:r>
      <w:r w:rsidR="00137D51" w:rsidRPr="00FD21B9">
        <w:rPr>
          <w:rFonts w:eastAsia="Cambria"/>
          <w:spacing w:val="1"/>
        </w:rPr>
        <w:t>o</w:t>
      </w:r>
      <w:r w:rsidR="00137D51" w:rsidRPr="00FD21B9">
        <w:rPr>
          <w:rFonts w:eastAsia="Cambria"/>
        </w:rPr>
        <w:t>uth</w:t>
      </w:r>
      <w:r w:rsidR="00137D51" w:rsidRPr="00FD21B9">
        <w:rPr>
          <w:rFonts w:eastAsia="Cambria"/>
          <w:spacing w:val="-2"/>
        </w:rPr>
        <w:t xml:space="preserve"> </w:t>
      </w:r>
      <w:r w:rsidR="00137D51" w:rsidRPr="00FD21B9">
        <w:rPr>
          <w:rFonts w:eastAsia="Cambria"/>
        </w:rPr>
        <w:t>View C</w:t>
      </w:r>
      <w:r w:rsidR="00137D51" w:rsidRPr="00FD21B9">
        <w:rPr>
          <w:rFonts w:eastAsia="Cambria"/>
          <w:spacing w:val="1"/>
        </w:rPr>
        <w:t>o</w:t>
      </w:r>
      <w:r w:rsidR="00137D51" w:rsidRPr="00FD21B9">
        <w:rPr>
          <w:rFonts w:eastAsia="Cambria"/>
        </w:rPr>
        <w:t>mmunity Primary</w:t>
      </w:r>
      <w:r w:rsidR="00F92D11" w:rsidRPr="00FD21B9">
        <w:rPr>
          <w:rFonts w:eastAsia="Cambria"/>
        </w:rPr>
        <w:t xml:space="preserve"> and Pre-</w:t>
      </w:r>
      <w:r w:rsidR="00137D51" w:rsidRPr="00FD21B9">
        <w:rPr>
          <w:rFonts w:eastAsia="Cambria"/>
        </w:rPr>
        <w:t xml:space="preserve"> School</w:t>
      </w:r>
      <w:r w:rsidR="003E0FF9" w:rsidRPr="00FD21B9">
        <w:rPr>
          <w:noProof/>
          <w:sz w:val="12"/>
          <w:szCs w:val="12"/>
          <w:lang w:eastAsia="en-GB"/>
        </w:rPr>
        <mc:AlternateContent>
          <mc:Choice Requires="wps">
            <w:drawing>
              <wp:anchor distT="0" distB="0" distL="114300" distR="114300" simplePos="0" relativeHeight="251658241" behindDoc="0" locked="0" layoutInCell="1" allowOverlap="1" wp14:anchorId="26827B77" wp14:editId="76C75C58">
                <wp:simplePos x="0" y="0"/>
                <wp:positionH relativeFrom="column">
                  <wp:posOffset>440055</wp:posOffset>
                </wp:positionH>
                <wp:positionV relativeFrom="paragraph">
                  <wp:posOffset>1327785</wp:posOffset>
                </wp:positionV>
                <wp:extent cx="2173856" cy="1143599"/>
                <wp:effectExtent l="0" t="0" r="17145" b="19050"/>
                <wp:wrapNone/>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3856" cy="1143599"/>
                        </a:xfrm>
                        <a:custGeom>
                          <a:avLst/>
                          <a:gdLst>
                            <a:gd name="T0" fmla="+- 0 7277 7277"/>
                            <a:gd name="T1" fmla="*/ T0 w 4238"/>
                            <a:gd name="T2" fmla="+- 0 2091 608"/>
                            <a:gd name="T3" fmla="*/ 2091 h 1483"/>
                            <a:gd name="T4" fmla="+- 0 11515 7277"/>
                            <a:gd name="T5" fmla="*/ T4 w 4238"/>
                            <a:gd name="T6" fmla="+- 0 2091 608"/>
                            <a:gd name="T7" fmla="*/ 2091 h 1483"/>
                            <a:gd name="T8" fmla="+- 0 11515 7277"/>
                            <a:gd name="T9" fmla="*/ T8 w 4238"/>
                            <a:gd name="T10" fmla="+- 0 608 608"/>
                            <a:gd name="T11" fmla="*/ 608 h 1483"/>
                            <a:gd name="T12" fmla="+- 0 7277 7277"/>
                            <a:gd name="T13" fmla="*/ T12 w 4238"/>
                            <a:gd name="T14" fmla="+- 0 608 608"/>
                            <a:gd name="T15" fmla="*/ 608 h 1483"/>
                            <a:gd name="T16" fmla="+- 0 7277 7277"/>
                            <a:gd name="T17" fmla="*/ T16 w 4238"/>
                            <a:gd name="T18" fmla="+- 0 2091 608"/>
                            <a:gd name="T19" fmla="*/ 2091 h 1483"/>
                          </a:gdLst>
                          <a:ahLst/>
                          <a:cxnLst>
                            <a:cxn ang="0">
                              <a:pos x="T1" y="T3"/>
                            </a:cxn>
                            <a:cxn ang="0">
                              <a:pos x="T5" y="T7"/>
                            </a:cxn>
                            <a:cxn ang="0">
                              <a:pos x="T9" y="T11"/>
                            </a:cxn>
                            <a:cxn ang="0">
                              <a:pos x="T13" y="T15"/>
                            </a:cxn>
                            <a:cxn ang="0">
                              <a:pos x="T17" y="T19"/>
                            </a:cxn>
                          </a:cxnLst>
                          <a:rect l="0" t="0" r="r" b="b"/>
                          <a:pathLst>
                            <a:path w="4238" h="1483">
                              <a:moveTo>
                                <a:pt x="0" y="1483"/>
                              </a:moveTo>
                              <a:lnTo>
                                <a:pt x="4238" y="1483"/>
                              </a:lnTo>
                              <a:lnTo>
                                <a:pt x="4238" y="0"/>
                              </a:lnTo>
                              <a:lnTo>
                                <a:pt x="0" y="0"/>
                              </a:lnTo>
                              <a:lnTo>
                                <a:pt x="0" y="148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B5DDB8" w14:textId="77777777" w:rsidR="006660AE" w:rsidRPr="00FD00E0" w:rsidRDefault="006660AE" w:rsidP="003E0FF9">
                            <w:pPr>
                              <w:jc w:val="center"/>
                            </w:pPr>
                            <w:r w:rsidRPr="00FD00E0">
                              <w:t>Last reviewed: Ma</w:t>
                            </w:r>
                            <w:r w:rsidR="004F6273" w:rsidRPr="00FD00E0">
                              <w:t>rch</w:t>
                            </w:r>
                            <w:r w:rsidRPr="00FD00E0">
                              <w:t xml:space="preserve"> 202</w:t>
                            </w:r>
                            <w:r w:rsidR="004F6273" w:rsidRPr="00FD00E0">
                              <w:t>3</w:t>
                            </w:r>
                          </w:p>
                          <w:p w14:paraId="7907BF7F" w14:textId="77777777" w:rsidR="006660AE" w:rsidRPr="00FD00E0" w:rsidRDefault="006660AE" w:rsidP="003E0FF9">
                            <w:pPr>
                              <w:jc w:val="center"/>
                            </w:pPr>
                            <w:r w:rsidRPr="00FD00E0">
                              <w:t xml:space="preserve">Reviewed by: Premises Committee/ FGB </w:t>
                            </w:r>
                          </w:p>
                          <w:p w14:paraId="394A5B4E" w14:textId="77777777" w:rsidR="006660AE" w:rsidRPr="00FD00E0" w:rsidRDefault="006660AE" w:rsidP="003E0FF9">
                            <w:pPr>
                              <w:jc w:val="center"/>
                            </w:pPr>
                            <w:r w:rsidRPr="00FD00E0">
                              <w:t>Next review due: March 202</w:t>
                            </w:r>
                            <w:r w:rsidR="004F6273" w:rsidRPr="00FD00E0">
                              <w:t>4</w:t>
                            </w:r>
                          </w:p>
                          <w:p w14:paraId="749D9606" w14:textId="77777777" w:rsidR="006660AE" w:rsidRPr="00FD00E0" w:rsidRDefault="006660AE" w:rsidP="003E0FF9">
                            <w:pPr>
                              <w:jc w:val="center"/>
                            </w:pPr>
                            <w:r w:rsidRPr="00FD00E0">
                              <w:t>Statutory</w:t>
                            </w:r>
                          </w:p>
                          <w:p w14:paraId="5C916A73" w14:textId="77777777" w:rsidR="006660AE" w:rsidRPr="00FD00E0" w:rsidRDefault="006660AE" w:rsidP="003E0FF9">
                            <w:pPr>
                              <w:jc w:val="center"/>
                            </w:pPr>
                            <w:r w:rsidRPr="00FD00E0">
                              <w:t>Based on County Council Model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827B77" id="Freeform 12" o:spid="_x0000_s1026" style="position:absolute;left:0;text-align:left;margin-left:34.65pt;margin-top:104.55pt;width:171.15pt;height:90.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38,14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" adj="-11796480,,5400" path="m,1483r4238,l4238,,,,,1483xe" filled="f">
                <v:stroke joinstyle="round"/>
                <v:formulas/>
                <v:path arrowok="t" o:connecttype="custom" o:connectlocs="0,1612451;2173856,1612451;2173856,468852;0,468852;0,1612451" o:connectangles="0,0,0,0,0" textboxrect="0,0,4238,1483"/>
                <v:textbox>
                  <w:txbxContent>
                    <w:p w14:paraId="41B5DDB8" w14:textId="77777777" w:rsidR="006660AE" w:rsidRPr="00FD00E0" w:rsidRDefault="006660AE" w:rsidP="003E0FF9">
                      <w:pPr>
                        <w:jc w:val="center"/>
                      </w:pPr>
                      <w:r w:rsidRPr="00FD00E0">
                        <w:t>Last reviewed: Ma</w:t>
                      </w:r>
                      <w:r w:rsidR="004F6273" w:rsidRPr="00FD00E0">
                        <w:t>rch</w:t>
                      </w:r>
                      <w:r w:rsidRPr="00FD00E0">
                        <w:t xml:space="preserve"> 202</w:t>
                      </w:r>
                      <w:r w:rsidR="004F6273" w:rsidRPr="00FD00E0">
                        <w:t>3</w:t>
                      </w:r>
                    </w:p>
                    <w:p w14:paraId="7907BF7F" w14:textId="77777777" w:rsidR="006660AE" w:rsidRPr="00FD00E0" w:rsidRDefault="006660AE" w:rsidP="003E0FF9">
                      <w:pPr>
                        <w:jc w:val="center"/>
                      </w:pPr>
                      <w:r w:rsidRPr="00FD00E0">
                        <w:t xml:space="preserve">Reviewed by: Premises Committee/ FGB </w:t>
                      </w:r>
                    </w:p>
                    <w:p w14:paraId="394A5B4E" w14:textId="77777777" w:rsidR="006660AE" w:rsidRPr="00FD00E0" w:rsidRDefault="006660AE" w:rsidP="003E0FF9">
                      <w:pPr>
                        <w:jc w:val="center"/>
                      </w:pPr>
                      <w:r w:rsidRPr="00FD00E0">
                        <w:t>Next review due: March 202</w:t>
                      </w:r>
                      <w:r w:rsidR="004F6273" w:rsidRPr="00FD00E0">
                        <w:t>4</w:t>
                      </w:r>
                    </w:p>
                    <w:p w14:paraId="749D9606" w14:textId="77777777" w:rsidR="006660AE" w:rsidRPr="00FD00E0" w:rsidRDefault="006660AE" w:rsidP="003E0FF9">
                      <w:pPr>
                        <w:jc w:val="center"/>
                      </w:pPr>
                      <w:r w:rsidRPr="00FD00E0">
                        <w:t>Statutory</w:t>
                      </w:r>
                    </w:p>
                    <w:p w14:paraId="5C916A73" w14:textId="77777777" w:rsidR="006660AE" w:rsidRPr="00FD00E0" w:rsidRDefault="006660AE" w:rsidP="003E0FF9">
                      <w:pPr>
                        <w:jc w:val="center"/>
                      </w:pPr>
                      <w:r w:rsidRPr="00FD00E0">
                        <w:t>Based on County Council Model</w:t>
                      </w:r>
                    </w:p>
                  </w:txbxContent>
                </v:textbox>
              </v:shape>
            </w:pict>
          </mc:Fallback>
        </mc:AlternateContent>
      </w:r>
      <w:r w:rsidR="00C16661" w:rsidRPr="00FD21B9">
        <w:rPr>
          <w:rFonts w:eastAsia="Cambria"/>
        </w:rPr>
        <w:t xml:space="preserve"> </w:t>
      </w:r>
      <w:r w:rsidRPr="00FD21B9">
        <w:rPr>
          <w:rFonts w:eastAsia="Cambria"/>
        </w:rPr>
        <w:t xml:space="preserve">                                                                            </w:t>
      </w:r>
      <w:r w:rsidR="00F92D11" w:rsidRPr="00FD21B9">
        <w:rPr>
          <w:rFonts w:eastAsia="Cambria"/>
        </w:rPr>
        <w:t>inc Orchards (Wraparound Care)</w:t>
      </w:r>
      <w:r w:rsidR="00C16661" w:rsidRPr="00FD21B9">
        <w:rPr>
          <w:rFonts w:eastAsia="Cambria"/>
        </w:rPr>
        <w:t xml:space="preserve"> </w:t>
      </w:r>
    </w:p>
    <w:p w14:paraId="6D704356" w14:textId="3CB7843E" w:rsidR="00CA33EF" w:rsidRPr="00FD21B9" w:rsidRDefault="00A46D4B" w:rsidP="004505AD">
      <w:pPr>
        <w:pStyle w:val="Heading2"/>
        <w:numPr>
          <w:ilvl w:val="0"/>
          <w:numId w:val="0"/>
        </w:numPr>
        <w:ind w:left="1440" w:hanging="720"/>
        <w:rPr>
          <w:rFonts w:eastAsia="Cambria"/>
        </w:rPr>
        <w:sectPr w:rsidR="00CA33EF" w:rsidRPr="00FD21B9" w:rsidSect="004567E7">
          <w:footerReference w:type="default" r:id="rId11"/>
          <w:pgSz w:w="11920" w:h="16840"/>
          <w:pgMar w:top="700" w:right="1147" w:bottom="280" w:left="1276" w:header="720" w:footer="720" w:gutter="0"/>
          <w:cols w:space="720"/>
        </w:sectPr>
      </w:pPr>
      <w:r w:rsidRPr="00FD21B9">
        <w:rPr>
          <w:rFonts w:eastAsia="Cambria"/>
        </w:rPr>
        <w:t>Managing and supporting children with healthcare needs</w:t>
      </w:r>
    </w:p>
    <w:p w14:paraId="34F393BC" w14:textId="77777777" w:rsidR="00DF64D1" w:rsidRPr="00CC35EF" w:rsidRDefault="00DF64D1" w:rsidP="00DF64D1">
      <w:pPr>
        <w:jc w:val="center"/>
        <w:rPr>
          <w:rFonts w:ascii="Arial" w:hAnsi="Arial" w:cs="Arial"/>
          <w:b/>
          <w:bCs/>
          <w:u w:val="single"/>
        </w:rPr>
      </w:pPr>
      <w:r w:rsidRPr="00CC35EF">
        <w:rPr>
          <w:rFonts w:ascii="Arial" w:hAnsi="Arial" w:cs="Arial"/>
          <w:b/>
          <w:bCs/>
          <w:u w:val="single"/>
        </w:rPr>
        <w:lastRenderedPageBreak/>
        <w:t>Managing and supporting children with healthcare needs</w:t>
      </w:r>
    </w:p>
    <w:p w14:paraId="2AC32EAE" w14:textId="77777777" w:rsidR="00DF64D1" w:rsidRPr="00CC35EF" w:rsidRDefault="00DF64D1" w:rsidP="00DF64D1">
      <w:pPr>
        <w:jc w:val="center"/>
        <w:rPr>
          <w:rFonts w:ascii="Arial" w:hAnsi="Arial" w:cs="Arial"/>
          <w:b/>
          <w:bCs/>
          <w:u w:val="single"/>
        </w:rPr>
      </w:pPr>
    </w:p>
    <w:p w14:paraId="393D8D72" w14:textId="1F926351" w:rsidR="00DF64D1" w:rsidRPr="00CC35EF" w:rsidRDefault="00DF64D1" w:rsidP="00DF64D1">
      <w:pPr>
        <w:rPr>
          <w:rFonts w:ascii="Arial" w:hAnsi="Arial" w:cs="Arial"/>
        </w:rPr>
      </w:pPr>
      <w:r w:rsidRPr="00CC35EF">
        <w:rPr>
          <w:rFonts w:ascii="Arial" w:hAnsi="Arial" w:cs="Arial"/>
        </w:rPr>
        <w:t>Th</w:t>
      </w:r>
      <w:r w:rsidR="00B932E0" w:rsidRPr="00CC35EF">
        <w:rPr>
          <w:rFonts w:ascii="Arial" w:hAnsi="Arial" w:cs="Arial"/>
        </w:rPr>
        <w:t xml:space="preserve">e health and wellbeing of our children at South View is of paramount importance and this policy seeks to </w:t>
      </w:r>
      <w:r w:rsidR="00C160FC" w:rsidRPr="00CC35EF">
        <w:rPr>
          <w:rFonts w:ascii="Arial" w:hAnsi="Arial" w:cs="Arial"/>
        </w:rPr>
        <w:t xml:space="preserve">depict the procedures and </w:t>
      </w:r>
      <w:r w:rsidR="000C405B" w:rsidRPr="00CC35EF">
        <w:rPr>
          <w:rFonts w:ascii="Arial" w:hAnsi="Arial" w:cs="Arial"/>
        </w:rPr>
        <w:t xml:space="preserve">plans in place to </w:t>
      </w:r>
      <w:r w:rsidR="000438BF" w:rsidRPr="00CC35EF">
        <w:rPr>
          <w:rFonts w:ascii="Arial" w:hAnsi="Arial" w:cs="Arial"/>
        </w:rPr>
        <w:t xml:space="preserve">support </w:t>
      </w:r>
      <w:r w:rsidR="00602735" w:rsidRPr="00CC35EF">
        <w:rPr>
          <w:rFonts w:ascii="Arial" w:hAnsi="Arial" w:cs="Arial"/>
        </w:rPr>
        <w:t xml:space="preserve">our children with health or medical needs. </w:t>
      </w:r>
    </w:p>
    <w:p w14:paraId="1200B19B" w14:textId="77777777" w:rsidR="003A55D4" w:rsidRPr="00CC35EF" w:rsidRDefault="003A55D4" w:rsidP="00DF64D1">
      <w:pPr>
        <w:rPr>
          <w:rFonts w:ascii="Arial" w:hAnsi="Arial" w:cs="Arial"/>
        </w:rPr>
      </w:pPr>
    </w:p>
    <w:p w14:paraId="7FE04B39" w14:textId="187E476A" w:rsidR="003A55D4" w:rsidRPr="00CC35EF" w:rsidRDefault="003A55D4" w:rsidP="00DF64D1">
      <w:pPr>
        <w:rPr>
          <w:rFonts w:ascii="Arial" w:hAnsi="Arial" w:cs="Arial"/>
        </w:rPr>
      </w:pPr>
      <w:r w:rsidRPr="00CC35EF">
        <w:rPr>
          <w:rFonts w:ascii="Arial" w:hAnsi="Arial" w:cs="Arial"/>
        </w:rPr>
        <w:t>Preschool designated person: Julie Bucknell</w:t>
      </w:r>
      <w:r w:rsidR="00124FFE" w:rsidRPr="00CC35EF">
        <w:rPr>
          <w:rFonts w:ascii="Arial" w:hAnsi="Arial" w:cs="Arial"/>
        </w:rPr>
        <w:t>/Judith Sumner</w:t>
      </w:r>
    </w:p>
    <w:p w14:paraId="226E67C5" w14:textId="2C5C8BFE" w:rsidR="00124FFE" w:rsidRPr="00CC35EF" w:rsidRDefault="00124FFE" w:rsidP="00DF64D1">
      <w:pPr>
        <w:rPr>
          <w:rFonts w:ascii="Arial" w:hAnsi="Arial" w:cs="Arial"/>
        </w:rPr>
      </w:pPr>
      <w:r w:rsidRPr="00CC35EF">
        <w:rPr>
          <w:rFonts w:ascii="Arial" w:hAnsi="Arial" w:cs="Arial"/>
        </w:rPr>
        <w:t xml:space="preserve">Teaching assistant responsible for medical needs: Adele Wyness </w:t>
      </w:r>
    </w:p>
    <w:p w14:paraId="306912FC" w14:textId="77777777" w:rsidR="005B6C12" w:rsidRPr="00CC35EF" w:rsidRDefault="005B6C12" w:rsidP="00DF64D1">
      <w:pPr>
        <w:rPr>
          <w:rFonts w:ascii="Arial" w:hAnsi="Arial" w:cs="Arial"/>
        </w:rPr>
      </w:pPr>
    </w:p>
    <w:p w14:paraId="7E2C2575" w14:textId="6CF7A499" w:rsidR="005B6C12" w:rsidRPr="00CC35EF" w:rsidRDefault="005B6C12" w:rsidP="00DF64D1">
      <w:pPr>
        <w:rPr>
          <w:rFonts w:ascii="Arial" w:hAnsi="Arial" w:cs="Arial"/>
        </w:rPr>
      </w:pPr>
      <w:r w:rsidRPr="00CC35EF">
        <w:rPr>
          <w:rFonts w:ascii="Arial" w:hAnsi="Arial" w:cs="Arial"/>
        </w:rPr>
        <w:t xml:space="preserve">When the word </w:t>
      </w:r>
      <w:r w:rsidRPr="00CC35EF">
        <w:rPr>
          <w:rFonts w:ascii="Arial" w:hAnsi="Arial" w:cs="Arial"/>
          <w:i/>
          <w:iCs/>
        </w:rPr>
        <w:t>settings</w:t>
      </w:r>
      <w:r w:rsidRPr="00CC35EF">
        <w:rPr>
          <w:rFonts w:ascii="Arial" w:hAnsi="Arial" w:cs="Arial"/>
        </w:rPr>
        <w:t xml:space="preserve"> is used, this will include preschool, </w:t>
      </w:r>
      <w:r w:rsidR="009F23CF" w:rsidRPr="00CC35EF">
        <w:rPr>
          <w:rFonts w:ascii="Arial" w:hAnsi="Arial" w:cs="Arial"/>
        </w:rPr>
        <w:t xml:space="preserve">school and Orchards (wraparound care). </w:t>
      </w:r>
    </w:p>
    <w:p w14:paraId="19FE9625" w14:textId="77777777" w:rsidR="003A55D4" w:rsidRPr="00CC35EF" w:rsidRDefault="003A55D4" w:rsidP="00DF64D1">
      <w:pPr>
        <w:rPr>
          <w:rFonts w:ascii="Arial" w:hAnsi="Arial" w:cs="Arial"/>
        </w:rPr>
      </w:pPr>
    </w:p>
    <w:p w14:paraId="79565461" w14:textId="77777777" w:rsidR="00DF64D1" w:rsidRPr="00CC35EF" w:rsidRDefault="00DF64D1" w:rsidP="00DF64D1">
      <w:pPr>
        <w:jc w:val="center"/>
        <w:rPr>
          <w:rFonts w:ascii="Arial" w:hAnsi="Arial" w:cs="Arial"/>
          <w:b/>
          <w:bCs/>
          <w:u w:val="single"/>
        </w:rPr>
      </w:pPr>
    </w:p>
    <w:p w14:paraId="7F776DA8" w14:textId="77777777" w:rsidR="00DF64D1" w:rsidRPr="00CC35EF" w:rsidRDefault="00DF64D1" w:rsidP="00DF64D1">
      <w:pPr>
        <w:pStyle w:val="ListParagraph"/>
        <w:numPr>
          <w:ilvl w:val="0"/>
          <w:numId w:val="151"/>
        </w:numPr>
        <w:spacing w:after="160" w:line="278" w:lineRule="auto"/>
        <w:rPr>
          <w:rFonts w:ascii="Arial" w:hAnsi="Arial" w:cs="Arial"/>
        </w:rPr>
      </w:pPr>
      <w:r w:rsidRPr="00CC35EF">
        <w:rPr>
          <w:rFonts w:ascii="Arial" w:hAnsi="Arial" w:cs="Arial"/>
        </w:rPr>
        <w:t xml:space="preserve">First aid </w:t>
      </w:r>
    </w:p>
    <w:p w14:paraId="23B6C87C"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Information on admission – GP surgery, health conditions, allergies inc food </w:t>
      </w:r>
    </w:p>
    <w:p w14:paraId="3635F9AA"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Permissions to contact GP etc</w:t>
      </w:r>
    </w:p>
    <w:p w14:paraId="4FB7C693"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Procedures</w:t>
      </w:r>
    </w:p>
    <w:p w14:paraId="5849CABF"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Medical plans </w:t>
      </w:r>
    </w:p>
    <w:p w14:paraId="21F3D6F5"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Risk assessments </w:t>
      </w:r>
    </w:p>
    <w:p w14:paraId="228A391E"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Paperwork – new injuries </w:t>
      </w:r>
    </w:p>
    <w:p w14:paraId="2BBDEBA6"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Existing injuries </w:t>
      </w:r>
    </w:p>
    <w:p w14:paraId="3005F82D" w14:textId="77777777" w:rsidR="00DF64D1" w:rsidRPr="00CC35EF" w:rsidRDefault="00DF64D1" w:rsidP="00DF64D1">
      <w:pPr>
        <w:pStyle w:val="ListParagraph"/>
        <w:numPr>
          <w:ilvl w:val="0"/>
          <w:numId w:val="151"/>
        </w:numPr>
        <w:spacing w:after="160" w:line="278" w:lineRule="auto"/>
        <w:rPr>
          <w:rFonts w:ascii="Arial" w:hAnsi="Arial" w:cs="Arial"/>
        </w:rPr>
      </w:pPr>
      <w:r w:rsidRPr="00CC35EF">
        <w:rPr>
          <w:rFonts w:ascii="Arial" w:hAnsi="Arial" w:cs="Arial"/>
        </w:rPr>
        <w:t>Intimate care</w:t>
      </w:r>
    </w:p>
    <w:p w14:paraId="700EAB04"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Nappy changing </w:t>
      </w:r>
    </w:p>
    <w:p w14:paraId="7DC39C08"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 xml:space="preserve">Care plans </w:t>
      </w:r>
    </w:p>
    <w:p w14:paraId="5445C82E" w14:textId="77777777" w:rsidR="00DF64D1" w:rsidRPr="00CC35EF" w:rsidRDefault="00DF64D1" w:rsidP="00DF64D1">
      <w:pPr>
        <w:pStyle w:val="ListParagraph"/>
        <w:numPr>
          <w:ilvl w:val="0"/>
          <w:numId w:val="151"/>
        </w:numPr>
        <w:spacing w:after="160" w:line="278" w:lineRule="auto"/>
        <w:rPr>
          <w:rFonts w:ascii="Arial" w:hAnsi="Arial" w:cs="Arial"/>
        </w:rPr>
      </w:pPr>
      <w:r w:rsidRPr="00CC35EF">
        <w:rPr>
          <w:rFonts w:ascii="Arial" w:hAnsi="Arial" w:cs="Arial"/>
        </w:rPr>
        <w:t>Administering medicines</w:t>
      </w:r>
    </w:p>
    <w:p w14:paraId="141D6E7F" w14:textId="77777777" w:rsidR="00DF64D1" w:rsidRPr="00CC35EF" w:rsidRDefault="00DF64D1" w:rsidP="00DF64D1">
      <w:pPr>
        <w:pStyle w:val="ListParagraph"/>
        <w:numPr>
          <w:ilvl w:val="1"/>
          <w:numId w:val="151"/>
        </w:numPr>
        <w:spacing w:after="160" w:line="278" w:lineRule="auto"/>
        <w:rPr>
          <w:rFonts w:ascii="Arial" w:hAnsi="Arial" w:cs="Arial"/>
        </w:rPr>
      </w:pPr>
      <w:r w:rsidRPr="00CC35EF">
        <w:rPr>
          <w:rFonts w:ascii="Arial" w:hAnsi="Arial" w:cs="Arial"/>
        </w:rPr>
        <w:t>Sun cream</w:t>
      </w:r>
    </w:p>
    <w:p w14:paraId="010D0118" w14:textId="77777777" w:rsidR="00DF64D1" w:rsidRPr="00CC35EF" w:rsidRDefault="00DF64D1" w:rsidP="00DF64D1">
      <w:pPr>
        <w:tabs>
          <w:tab w:val="left" w:pos="540"/>
        </w:tabs>
        <w:rPr>
          <w:rFonts w:ascii="Arial" w:hAnsi="Arial" w:cs="Arial"/>
          <w:b/>
          <w:bCs/>
          <w:sz w:val="24"/>
          <w:szCs w:val="24"/>
        </w:rPr>
      </w:pPr>
    </w:p>
    <w:p w14:paraId="0890C573" w14:textId="77777777" w:rsidR="00DF64D1" w:rsidRPr="00CC35EF" w:rsidRDefault="00DF64D1" w:rsidP="00DF64D1">
      <w:pPr>
        <w:tabs>
          <w:tab w:val="left" w:pos="540"/>
        </w:tabs>
        <w:rPr>
          <w:rFonts w:ascii="Arial" w:hAnsi="Arial" w:cs="Arial"/>
          <w:b/>
          <w:bCs/>
          <w:sz w:val="24"/>
          <w:szCs w:val="24"/>
        </w:rPr>
      </w:pPr>
    </w:p>
    <w:p w14:paraId="48FF7391" w14:textId="50A26517" w:rsidR="001C57D6" w:rsidRPr="00CC35EF" w:rsidRDefault="001C57D6" w:rsidP="00DF64D1">
      <w:pPr>
        <w:tabs>
          <w:tab w:val="left" w:pos="540"/>
        </w:tabs>
        <w:rPr>
          <w:rFonts w:ascii="Arial" w:hAnsi="Arial" w:cs="Arial"/>
          <w:b/>
          <w:bCs/>
          <w:sz w:val="24"/>
          <w:szCs w:val="24"/>
        </w:rPr>
      </w:pPr>
      <w:r w:rsidRPr="00CC35EF">
        <w:rPr>
          <w:rFonts w:ascii="Arial" w:hAnsi="Arial" w:cs="Arial"/>
          <w:b/>
          <w:bCs/>
          <w:sz w:val="24"/>
          <w:szCs w:val="24"/>
        </w:rPr>
        <w:t>First Aid Arrangements</w:t>
      </w:r>
    </w:p>
    <w:p w14:paraId="0B015BF8" w14:textId="77777777" w:rsidR="001C57D6" w:rsidRDefault="001C57D6" w:rsidP="001C57D6">
      <w:pPr>
        <w:ind w:left="420"/>
        <w:rPr>
          <w:rFonts w:ascii="Arial" w:hAnsi="Arial" w:cs="Arial"/>
          <w:b/>
          <w:bCs/>
          <w:sz w:val="24"/>
          <w:szCs w:val="24"/>
        </w:rPr>
      </w:pPr>
    </w:p>
    <w:p w14:paraId="5CC2B505" w14:textId="5E1BFD7F" w:rsidR="00371BD3" w:rsidRDefault="00371BD3" w:rsidP="001C57D6">
      <w:pPr>
        <w:ind w:left="420"/>
        <w:rPr>
          <w:rFonts w:ascii="Arial" w:hAnsi="Arial" w:cs="Arial"/>
          <w:b/>
          <w:bCs/>
          <w:sz w:val="24"/>
          <w:szCs w:val="24"/>
        </w:rPr>
      </w:pPr>
      <w:r>
        <w:rPr>
          <w:rFonts w:ascii="Arial" w:hAnsi="Arial" w:cs="Arial"/>
          <w:b/>
          <w:bCs/>
          <w:sz w:val="24"/>
          <w:szCs w:val="24"/>
        </w:rPr>
        <w:t>Admissions</w:t>
      </w:r>
      <w:r w:rsidR="00F13068">
        <w:rPr>
          <w:rFonts w:ascii="Arial" w:hAnsi="Arial" w:cs="Arial"/>
          <w:b/>
          <w:bCs/>
          <w:sz w:val="24"/>
          <w:szCs w:val="24"/>
        </w:rPr>
        <w:t xml:space="preserve"> (Check with Emma and Lisa)</w:t>
      </w:r>
    </w:p>
    <w:p w14:paraId="1D625424" w14:textId="77777777" w:rsidR="00371BD3" w:rsidRDefault="00371BD3" w:rsidP="001C57D6">
      <w:pPr>
        <w:ind w:left="420"/>
        <w:rPr>
          <w:rFonts w:ascii="Arial" w:hAnsi="Arial" w:cs="Arial"/>
          <w:b/>
          <w:bCs/>
          <w:sz w:val="24"/>
          <w:szCs w:val="24"/>
        </w:rPr>
      </w:pPr>
    </w:p>
    <w:p w14:paraId="77FB140E" w14:textId="6B4C0B43" w:rsidR="00371BD3" w:rsidRPr="00371BD3" w:rsidRDefault="00371BD3" w:rsidP="001C57D6">
      <w:pPr>
        <w:ind w:left="420"/>
        <w:rPr>
          <w:rFonts w:ascii="Arial" w:hAnsi="Arial" w:cs="Arial"/>
          <w:sz w:val="24"/>
          <w:szCs w:val="24"/>
        </w:rPr>
      </w:pPr>
      <w:r>
        <w:rPr>
          <w:rFonts w:ascii="Arial" w:hAnsi="Arial" w:cs="Arial"/>
          <w:sz w:val="24"/>
          <w:szCs w:val="24"/>
        </w:rPr>
        <w:t>On admission to our settings health information is collected via</w:t>
      </w:r>
      <w:r w:rsidRPr="00F13068">
        <w:rPr>
          <w:rFonts w:ascii="Arial" w:hAnsi="Arial" w:cs="Arial"/>
          <w:sz w:val="24"/>
          <w:szCs w:val="24"/>
          <w:highlight w:val="yellow"/>
        </w:rPr>
        <w:t>…</w:t>
      </w:r>
      <w:r>
        <w:rPr>
          <w:rFonts w:ascii="Arial" w:hAnsi="Arial" w:cs="Arial"/>
          <w:sz w:val="24"/>
          <w:szCs w:val="24"/>
        </w:rPr>
        <w:t xml:space="preserve"> </w:t>
      </w:r>
      <w:r w:rsidR="00535480">
        <w:rPr>
          <w:rFonts w:ascii="Arial" w:hAnsi="Arial" w:cs="Arial"/>
          <w:sz w:val="24"/>
          <w:szCs w:val="24"/>
        </w:rPr>
        <w:t>This information is stored</w:t>
      </w:r>
      <w:r w:rsidR="00535480" w:rsidRPr="00F13068">
        <w:rPr>
          <w:rFonts w:ascii="Arial" w:hAnsi="Arial" w:cs="Arial"/>
          <w:sz w:val="24"/>
          <w:szCs w:val="24"/>
          <w:highlight w:val="yellow"/>
        </w:rPr>
        <w:t>….</w:t>
      </w:r>
      <w:r w:rsidR="001C21B0">
        <w:rPr>
          <w:rFonts w:ascii="Arial" w:hAnsi="Arial" w:cs="Arial"/>
          <w:sz w:val="24"/>
          <w:szCs w:val="24"/>
        </w:rPr>
        <w:t xml:space="preserve">  Parents</w:t>
      </w:r>
      <w:r w:rsidR="00F13068">
        <w:rPr>
          <w:rFonts w:ascii="Arial" w:hAnsi="Arial" w:cs="Arial"/>
          <w:sz w:val="24"/>
          <w:szCs w:val="24"/>
        </w:rPr>
        <w:t>/carers</w:t>
      </w:r>
      <w:r w:rsidR="001C21B0">
        <w:rPr>
          <w:rFonts w:ascii="Arial" w:hAnsi="Arial" w:cs="Arial"/>
          <w:sz w:val="24"/>
          <w:szCs w:val="24"/>
        </w:rPr>
        <w:t xml:space="preserve"> are asked to sign</w:t>
      </w:r>
      <w:r w:rsidR="00F13068">
        <w:rPr>
          <w:rFonts w:ascii="Arial" w:hAnsi="Arial" w:cs="Arial"/>
          <w:sz w:val="24"/>
          <w:szCs w:val="24"/>
        </w:rPr>
        <w:t xml:space="preserve">/give permission for </w:t>
      </w:r>
      <w:r w:rsidR="00550C21">
        <w:rPr>
          <w:rFonts w:ascii="Arial" w:hAnsi="Arial" w:cs="Arial"/>
          <w:sz w:val="24"/>
          <w:szCs w:val="24"/>
        </w:rPr>
        <w:t xml:space="preserve">appropriate </w:t>
      </w:r>
      <w:r w:rsidR="00762A46">
        <w:rPr>
          <w:rFonts w:ascii="Arial" w:hAnsi="Arial" w:cs="Arial"/>
          <w:sz w:val="24"/>
          <w:szCs w:val="24"/>
        </w:rPr>
        <w:t>emergency medical treatment</w:t>
      </w:r>
      <w:r w:rsidR="00622189">
        <w:rPr>
          <w:rFonts w:ascii="Arial" w:hAnsi="Arial" w:cs="Arial"/>
          <w:sz w:val="24"/>
          <w:szCs w:val="24"/>
        </w:rPr>
        <w:t xml:space="preserve">, contact Gpo and first aid to be given.  We ask for </w:t>
      </w:r>
      <w:r w:rsidR="00922C31">
        <w:rPr>
          <w:rFonts w:ascii="Arial" w:hAnsi="Arial" w:cs="Arial"/>
          <w:sz w:val="24"/>
          <w:szCs w:val="24"/>
        </w:rPr>
        <w:t xml:space="preserve">medical </w:t>
      </w:r>
      <w:r w:rsidR="00E056BE">
        <w:rPr>
          <w:rFonts w:ascii="Arial" w:hAnsi="Arial" w:cs="Arial"/>
          <w:sz w:val="24"/>
          <w:szCs w:val="24"/>
        </w:rPr>
        <w:t xml:space="preserve">plans/information to be shared. </w:t>
      </w:r>
      <w:r w:rsidR="00762A46">
        <w:rPr>
          <w:rFonts w:ascii="Arial" w:hAnsi="Arial" w:cs="Arial"/>
          <w:sz w:val="24"/>
          <w:szCs w:val="24"/>
        </w:rPr>
        <w:t xml:space="preserve"> </w:t>
      </w:r>
      <w:r w:rsidR="00F13068">
        <w:rPr>
          <w:rFonts w:ascii="Arial" w:hAnsi="Arial" w:cs="Arial"/>
          <w:sz w:val="24"/>
          <w:szCs w:val="24"/>
        </w:rPr>
        <w:t xml:space="preserve"> </w:t>
      </w:r>
    </w:p>
    <w:p w14:paraId="721FAF4F" w14:textId="77777777" w:rsidR="005B6C12" w:rsidRPr="00CC35EF" w:rsidRDefault="005B6C12" w:rsidP="001C57D6">
      <w:pPr>
        <w:ind w:left="420"/>
        <w:rPr>
          <w:rFonts w:ascii="Arial" w:hAnsi="Arial" w:cs="Arial"/>
          <w:b/>
          <w:bCs/>
          <w:sz w:val="24"/>
          <w:szCs w:val="24"/>
        </w:rPr>
      </w:pPr>
    </w:p>
    <w:p w14:paraId="138651FE" w14:textId="77777777" w:rsidR="005B6C12" w:rsidRPr="00CC35EF" w:rsidRDefault="005B6C12" w:rsidP="00A42D55">
      <w:pPr>
        <w:ind w:left="420"/>
        <w:rPr>
          <w:rFonts w:ascii="Arial" w:hAnsi="Arial" w:cs="Arial"/>
          <w:sz w:val="24"/>
          <w:szCs w:val="24"/>
        </w:rPr>
      </w:pPr>
    </w:p>
    <w:p w14:paraId="7CB30D5C" w14:textId="2BB48922" w:rsidR="00A42D55" w:rsidRPr="00CC35EF" w:rsidRDefault="001C57D6" w:rsidP="00A42D55">
      <w:pPr>
        <w:ind w:left="420"/>
        <w:rPr>
          <w:rFonts w:ascii="Arial" w:hAnsi="Arial" w:cs="Arial"/>
          <w:sz w:val="24"/>
          <w:szCs w:val="24"/>
        </w:rPr>
      </w:pPr>
      <w:r w:rsidRPr="00CC35EF">
        <w:rPr>
          <w:rFonts w:ascii="Arial" w:hAnsi="Arial" w:cs="Arial"/>
          <w:sz w:val="24"/>
          <w:szCs w:val="24"/>
        </w:rPr>
        <w:t xml:space="preserve">Having staff trained in emergency first aid is considered to be appropriate for the risks and numbers of persons present.  It is the policy of </w:t>
      </w:r>
      <w:r w:rsidR="00CC35EF">
        <w:rPr>
          <w:rFonts w:ascii="Arial" w:hAnsi="Arial" w:cs="Arial"/>
          <w:sz w:val="24"/>
          <w:szCs w:val="24"/>
        </w:rPr>
        <w:t>our settings</w:t>
      </w:r>
      <w:r w:rsidRPr="00CC35EF">
        <w:rPr>
          <w:rFonts w:ascii="Arial" w:hAnsi="Arial" w:cs="Arial"/>
          <w:sz w:val="24"/>
          <w:szCs w:val="24"/>
        </w:rPr>
        <w:t xml:space="preserve"> to train </w:t>
      </w:r>
      <w:r w:rsidR="003633E4" w:rsidRPr="00CC35EF">
        <w:rPr>
          <w:rFonts w:ascii="Arial" w:hAnsi="Arial" w:cs="Arial"/>
          <w:sz w:val="24"/>
          <w:szCs w:val="24"/>
        </w:rPr>
        <w:t>as many staff</w:t>
      </w:r>
      <w:r w:rsidR="005F2A43" w:rsidRPr="00CC35EF">
        <w:rPr>
          <w:rFonts w:ascii="Arial" w:hAnsi="Arial" w:cs="Arial"/>
          <w:sz w:val="24"/>
          <w:szCs w:val="24"/>
        </w:rPr>
        <w:t xml:space="preserve"> as possible</w:t>
      </w:r>
      <w:r w:rsidR="00A42D55" w:rsidRPr="00CC35EF">
        <w:rPr>
          <w:rFonts w:ascii="Arial" w:hAnsi="Arial" w:cs="Arial"/>
          <w:sz w:val="24"/>
          <w:szCs w:val="24"/>
        </w:rPr>
        <w:t xml:space="preserve"> </w:t>
      </w:r>
      <w:r w:rsidRPr="00CC35EF">
        <w:rPr>
          <w:rFonts w:ascii="Arial" w:hAnsi="Arial" w:cs="Arial"/>
          <w:sz w:val="24"/>
          <w:szCs w:val="24"/>
        </w:rPr>
        <w:t xml:space="preserve">in </w:t>
      </w:r>
      <w:r w:rsidR="00A42D55" w:rsidRPr="00CC35EF">
        <w:rPr>
          <w:rFonts w:ascii="Arial" w:hAnsi="Arial" w:cs="Arial"/>
          <w:sz w:val="24"/>
          <w:szCs w:val="24"/>
        </w:rPr>
        <w:t xml:space="preserve">at least </w:t>
      </w:r>
      <w:r w:rsidRPr="00CC35EF">
        <w:rPr>
          <w:rFonts w:ascii="Arial" w:hAnsi="Arial" w:cs="Arial"/>
          <w:sz w:val="24"/>
          <w:szCs w:val="24"/>
        </w:rPr>
        <w:t>emergency first aid so that there is always cover for the most likely times that injuries occur and for absences/</w:t>
      </w:r>
      <w:r w:rsidR="00F25F99">
        <w:rPr>
          <w:rFonts w:ascii="Arial" w:hAnsi="Arial" w:cs="Arial"/>
          <w:sz w:val="24"/>
          <w:szCs w:val="24"/>
        </w:rPr>
        <w:t xml:space="preserve">off-site </w:t>
      </w:r>
      <w:r w:rsidRPr="00CC35EF">
        <w:rPr>
          <w:rFonts w:ascii="Arial" w:hAnsi="Arial" w:cs="Arial"/>
          <w:sz w:val="24"/>
          <w:szCs w:val="24"/>
        </w:rPr>
        <w:t xml:space="preserve">trips etc.  </w:t>
      </w:r>
    </w:p>
    <w:p w14:paraId="38A4F427" w14:textId="77777777" w:rsidR="00A42D55" w:rsidRPr="00CC35EF" w:rsidRDefault="00A42D55" w:rsidP="00A42D55">
      <w:pPr>
        <w:ind w:left="420"/>
        <w:rPr>
          <w:rFonts w:ascii="Arial" w:hAnsi="Arial" w:cs="Arial"/>
          <w:sz w:val="24"/>
          <w:szCs w:val="24"/>
        </w:rPr>
      </w:pPr>
    </w:p>
    <w:p w14:paraId="13CE07A1" w14:textId="77777777" w:rsidR="001B2008" w:rsidRPr="00CC35EF" w:rsidRDefault="00E025B2" w:rsidP="001B2008">
      <w:pPr>
        <w:ind w:left="420"/>
        <w:rPr>
          <w:rFonts w:ascii="Arial" w:hAnsi="Arial" w:cs="Arial"/>
          <w:sz w:val="24"/>
          <w:szCs w:val="24"/>
        </w:rPr>
      </w:pPr>
      <w:r w:rsidRPr="00CC35EF">
        <w:rPr>
          <w:rFonts w:ascii="Arial" w:hAnsi="Arial" w:cs="Arial"/>
          <w:sz w:val="24"/>
          <w:szCs w:val="24"/>
        </w:rPr>
        <w:t>Staff with first aid qualifications has a higher staff to pupil ra</w:t>
      </w:r>
      <w:r w:rsidR="00390768" w:rsidRPr="00CC35EF">
        <w:rPr>
          <w:rFonts w:ascii="Arial" w:hAnsi="Arial" w:cs="Arial"/>
          <w:sz w:val="24"/>
          <w:szCs w:val="24"/>
        </w:rPr>
        <w:t xml:space="preserve">tio for our younger children, who are less able to manage their own health needs and are more likely to have accidents. </w:t>
      </w:r>
      <w:r w:rsidR="00325640" w:rsidRPr="00CC35EF">
        <w:rPr>
          <w:rFonts w:ascii="Arial" w:hAnsi="Arial" w:cs="Arial"/>
          <w:sz w:val="24"/>
          <w:szCs w:val="24"/>
        </w:rPr>
        <w:t>At least one member of staff with a current Paediatric First Aid qualification will be on the premises and/or on an outing at any one time</w:t>
      </w:r>
      <w:r w:rsidR="00337BE5" w:rsidRPr="00CC35EF">
        <w:rPr>
          <w:rFonts w:ascii="Arial" w:hAnsi="Arial" w:cs="Arial"/>
          <w:sz w:val="24"/>
          <w:szCs w:val="24"/>
        </w:rPr>
        <w:t xml:space="preserve"> for our preschool and early years teams. </w:t>
      </w:r>
      <w:r w:rsidR="005E5DB8" w:rsidRPr="00CC35EF">
        <w:rPr>
          <w:rFonts w:ascii="Arial" w:hAnsi="Arial" w:cs="Arial"/>
          <w:sz w:val="24"/>
          <w:szCs w:val="24"/>
        </w:rPr>
        <w:t xml:space="preserve">In our </w:t>
      </w:r>
      <w:r w:rsidR="00D5228C" w:rsidRPr="00CC35EF">
        <w:rPr>
          <w:rFonts w:ascii="Arial" w:hAnsi="Arial" w:cs="Arial"/>
          <w:sz w:val="24"/>
          <w:szCs w:val="24"/>
        </w:rPr>
        <w:t>preschool and EYFS</w:t>
      </w:r>
      <w:r w:rsidR="005E5DB8" w:rsidRPr="00CC35EF">
        <w:rPr>
          <w:rFonts w:ascii="Arial" w:hAnsi="Arial" w:cs="Arial"/>
          <w:sz w:val="24"/>
          <w:szCs w:val="24"/>
        </w:rPr>
        <w:t xml:space="preserve"> settings, </w:t>
      </w:r>
      <w:r w:rsidR="0023473E" w:rsidRPr="00CC35EF">
        <w:rPr>
          <w:rFonts w:ascii="Arial" w:hAnsi="Arial" w:cs="Arial"/>
          <w:sz w:val="24"/>
          <w:szCs w:val="24"/>
        </w:rPr>
        <w:t>all our members of staff are paediatric first aid trained (or booked on the next available course</w:t>
      </w:r>
      <w:r w:rsidR="00D5228C" w:rsidRPr="00CC35EF">
        <w:rPr>
          <w:rFonts w:ascii="Arial" w:hAnsi="Arial" w:cs="Arial"/>
          <w:sz w:val="24"/>
          <w:szCs w:val="24"/>
        </w:rPr>
        <w:t xml:space="preserve">). We have one member of staff trained specifically in Forest School First Aid. </w:t>
      </w:r>
      <w:r w:rsidR="00046958" w:rsidRPr="00CC35EF">
        <w:rPr>
          <w:rFonts w:ascii="Arial" w:hAnsi="Arial" w:cs="Arial"/>
          <w:sz w:val="24"/>
          <w:szCs w:val="24"/>
        </w:rPr>
        <w:t xml:space="preserve">Within our school, </w:t>
      </w:r>
      <w:r w:rsidR="006F19DC" w:rsidRPr="00CC35EF">
        <w:rPr>
          <w:rFonts w:ascii="Arial" w:hAnsi="Arial" w:cs="Arial"/>
          <w:sz w:val="24"/>
          <w:szCs w:val="24"/>
        </w:rPr>
        <w:t>we have a</w:t>
      </w:r>
      <w:r w:rsidR="004671B2" w:rsidRPr="00CC35EF">
        <w:rPr>
          <w:rFonts w:ascii="Arial" w:hAnsi="Arial" w:cs="Arial"/>
          <w:sz w:val="24"/>
          <w:szCs w:val="24"/>
        </w:rPr>
        <w:t xml:space="preserve"> ratio that is more than 1 first aider to 20 children</w:t>
      </w:r>
      <w:r w:rsidR="00AD21A7" w:rsidRPr="00CC35EF">
        <w:rPr>
          <w:rFonts w:ascii="Arial" w:hAnsi="Arial" w:cs="Arial"/>
          <w:sz w:val="24"/>
          <w:szCs w:val="24"/>
        </w:rPr>
        <w:t xml:space="preserve">. </w:t>
      </w:r>
      <w:r w:rsidR="001B2008" w:rsidRPr="00CC35EF">
        <w:rPr>
          <w:rFonts w:ascii="Arial" w:hAnsi="Arial" w:cs="Arial"/>
          <w:sz w:val="24"/>
          <w:szCs w:val="24"/>
        </w:rPr>
        <w:t xml:space="preserve"> </w:t>
      </w:r>
      <w:r w:rsidR="001C57D6" w:rsidRPr="00CC35EF">
        <w:rPr>
          <w:rFonts w:ascii="Arial" w:hAnsi="Arial" w:cs="Arial"/>
          <w:sz w:val="24"/>
          <w:szCs w:val="24"/>
        </w:rPr>
        <w:t xml:space="preserve">This training is </w:t>
      </w:r>
      <w:r w:rsidR="001D4A31" w:rsidRPr="00CC35EF">
        <w:rPr>
          <w:rFonts w:ascii="Arial" w:hAnsi="Arial" w:cs="Arial"/>
          <w:sz w:val="24"/>
          <w:szCs w:val="24"/>
        </w:rPr>
        <w:t>renewed when needed.</w:t>
      </w:r>
      <w:r w:rsidR="001C57D6" w:rsidRPr="00CC35EF">
        <w:rPr>
          <w:rFonts w:ascii="Arial" w:hAnsi="Arial" w:cs="Arial"/>
          <w:sz w:val="24"/>
          <w:szCs w:val="24"/>
        </w:rPr>
        <w:t xml:space="preserve">  </w:t>
      </w:r>
    </w:p>
    <w:p w14:paraId="4F3D8220" w14:textId="77777777" w:rsidR="001B2008" w:rsidRPr="00CC35EF" w:rsidRDefault="001B2008" w:rsidP="001B2008">
      <w:pPr>
        <w:ind w:left="420"/>
        <w:rPr>
          <w:rFonts w:ascii="Arial" w:hAnsi="Arial" w:cs="Arial"/>
          <w:sz w:val="24"/>
          <w:szCs w:val="24"/>
        </w:rPr>
      </w:pPr>
    </w:p>
    <w:p w14:paraId="4E31E7D9" w14:textId="4B928924" w:rsidR="001C57D6" w:rsidRPr="00CC35EF" w:rsidRDefault="001C57D6" w:rsidP="001B2008">
      <w:pPr>
        <w:ind w:left="420"/>
        <w:rPr>
          <w:rFonts w:ascii="Arial" w:hAnsi="Arial" w:cs="Arial"/>
          <w:sz w:val="24"/>
          <w:szCs w:val="24"/>
        </w:rPr>
      </w:pPr>
      <w:r w:rsidRPr="00CC35EF">
        <w:rPr>
          <w:rFonts w:ascii="Arial" w:hAnsi="Arial" w:cs="Arial"/>
          <w:sz w:val="24"/>
          <w:szCs w:val="24"/>
        </w:rPr>
        <w:t xml:space="preserve">First Aid </w:t>
      </w:r>
      <w:r w:rsidR="00644E3B" w:rsidRPr="00CC35EF">
        <w:rPr>
          <w:rFonts w:ascii="Arial" w:hAnsi="Arial" w:cs="Arial"/>
          <w:sz w:val="24"/>
          <w:szCs w:val="24"/>
        </w:rPr>
        <w:t>kits are</w:t>
      </w:r>
      <w:r w:rsidRPr="00CC35EF">
        <w:rPr>
          <w:rFonts w:ascii="Arial" w:hAnsi="Arial" w:cs="Arial"/>
          <w:sz w:val="24"/>
          <w:szCs w:val="24"/>
        </w:rPr>
        <w:t xml:space="preserve"> stocked with the recommended </w:t>
      </w:r>
      <w:r w:rsidR="006E41D7" w:rsidRPr="00CC35EF">
        <w:rPr>
          <w:rFonts w:ascii="Arial" w:hAnsi="Arial" w:cs="Arial"/>
          <w:sz w:val="24"/>
          <w:szCs w:val="24"/>
        </w:rPr>
        <w:t>(</w:t>
      </w:r>
      <w:r w:rsidR="006E41D7" w:rsidRPr="006E41D7">
        <w:rPr>
          <w:rFonts w:ascii="Arial" w:hAnsi="Arial" w:cs="Arial"/>
          <w:sz w:val="24"/>
          <w:szCs w:val="24"/>
        </w:rPr>
        <w:t>Health and Safety (First Aid) Regulations 1981</w:t>
      </w:r>
      <w:r w:rsidR="006E41D7" w:rsidRPr="00CC35EF">
        <w:rPr>
          <w:rFonts w:ascii="Arial" w:hAnsi="Arial" w:cs="Arial"/>
          <w:sz w:val="24"/>
          <w:szCs w:val="24"/>
        </w:rPr>
        <w:t xml:space="preserve">) </w:t>
      </w:r>
      <w:r w:rsidRPr="00CC35EF">
        <w:rPr>
          <w:rFonts w:ascii="Arial" w:hAnsi="Arial" w:cs="Arial"/>
          <w:sz w:val="24"/>
          <w:szCs w:val="24"/>
        </w:rPr>
        <w:t xml:space="preserve">contents </w:t>
      </w:r>
      <w:r w:rsidR="00644E3B" w:rsidRPr="00CC35EF">
        <w:rPr>
          <w:rFonts w:ascii="Arial" w:hAnsi="Arial" w:cs="Arial"/>
          <w:sz w:val="24"/>
          <w:szCs w:val="24"/>
        </w:rPr>
        <w:t xml:space="preserve">and </w:t>
      </w:r>
      <w:r w:rsidRPr="00CC35EF">
        <w:rPr>
          <w:rFonts w:ascii="Arial" w:hAnsi="Arial" w:cs="Arial"/>
          <w:sz w:val="24"/>
          <w:szCs w:val="24"/>
        </w:rPr>
        <w:t xml:space="preserve">are located at appropriate points </w:t>
      </w:r>
      <w:r w:rsidR="000C4444" w:rsidRPr="00CC35EF">
        <w:rPr>
          <w:rFonts w:ascii="Arial" w:hAnsi="Arial" w:cs="Arial"/>
          <w:sz w:val="24"/>
          <w:szCs w:val="24"/>
        </w:rPr>
        <w:t xml:space="preserve">throughout </w:t>
      </w:r>
      <w:r w:rsidR="00B12C79">
        <w:rPr>
          <w:rFonts w:ascii="Arial" w:hAnsi="Arial" w:cs="Arial"/>
          <w:sz w:val="24"/>
          <w:szCs w:val="24"/>
        </w:rPr>
        <w:t>all three</w:t>
      </w:r>
      <w:r w:rsidR="000C4444" w:rsidRPr="00CC35EF">
        <w:rPr>
          <w:rFonts w:ascii="Arial" w:hAnsi="Arial" w:cs="Arial"/>
          <w:sz w:val="24"/>
          <w:szCs w:val="24"/>
        </w:rPr>
        <w:t xml:space="preserve"> buildings. </w:t>
      </w:r>
      <w:r w:rsidR="00ED5535" w:rsidRPr="00CC35EF">
        <w:rPr>
          <w:rFonts w:ascii="Arial" w:hAnsi="Arial" w:cs="Arial"/>
          <w:sz w:val="24"/>
          <w:szCs w:val="24"/>
        </w:rPr>
        <w:t xml:space="preserve">These points are known and accessible to all first aiders. </w:t>
      </w:r>
      <w:r w:rsidR="00FD00E0" w:rsidRPr="00CC35EF">
        <w:rPr>
          <w:rFonts w:ascii="Arial" w:hAnsi="Arial" w:cs="Arial"/>
          <w:sz w:val="24"/>
          <w:szCs w:val="24"/>
        </w:rPr>
        <w:t xml:space="preserve">In preschool, the designated person is responsible for checking the contents on a monthly basis and replacing any items used.  </w:t>
      </w:r>
      <w:r w:rsidR="00B749CD" w:rsidRPr="00CC35EF">
        <w:rPr>
          <w:rFonts w:ascii="Arial" w:hAnsi="Arial" w:cs="Arial"/>
          <w:sz w:val="24"/>
          <w:szCs w:val="24"/>
        </w:rPr>
        <w:t xml:space="preserve">In school, </w:t>
      </w:r>
      <w:r w:rsidR="00FD00E0" w:rsidRPr="00CC35EF">
        <w:rPr>
          <w:rFonts w:ascii="Arial" w:hAnsi="Arial" w:cs="Arial"/>
          <w:sz w:val="24"/>
          <w:szCs w:val="24"/>
        </w:rPr>
        <w:t>this person is the</w:t>
      </w:r>
      <w:r w:rsidR="00B749CD" w:rsidRPr="00CC35EF">
        <w:rPr>
          <w:rFonts w:ascii="Arial" w:hAnsi="Arial" w:cs="Arial"/>
          <w:sz w:val="24"/>
          <w:szCs w:val="24"/>
        </w:rPr>
        <w:t xml:space="preserve"> teaching assistant responsible for medical needs</w:t>
      </w:r>
      <w:r w:rsidR="00100A69" w:rsidRPr="00CC35EF">
        <w:rPr>
          <w:rFonts w:ascii="Arial" w:hAnsi="Arial" w:cs="Arial"/>
          <w:sz w:val="24"/>
          <w:szCs w:val="24"/>
        </w:rPr>
        <w:t>.</w:t>
      </w:r>
    </w:p>
    <w:p w14:paraId="6B9856DB" w14:textId="77777777" w:rsidR="001C57D6" w:rsidRPr="00CC35EF" w:rsidRDefault="001C57D6" w:rsidP="001C57D6">
      <w:pPr>
        <w:ind w:left="420"/>
        <w:rPr>
          <w:rFonts w:ascii="Arial" w:hAnsi="Arial" w:cs="Arial"/>
          <w:sz w:val="24"/>
          <w:szCs w:val="24"/>
        </w:rPr>
      </w:pPr>
    </w:p>
    <w:p w14:paraId="4E490665" w14:textId="332FCA03" w:rsidR="001C57D6" w:rsidRPr="00CC35EF" w:rsidRDefault="001C57D6" w:rsidP="001C57D6">
      <w:pPr>
        <w:ind w:left="420"/>
        <w:rPr>
          <w:rFonts w:ascii="Arial" w:hAnsi="Arial" w:cs="Arial"/>
          <w:sz w:val="24"/>
          <w:szCs w:val="24"/>
        </w:rPr>
      </w:pPr>
      <w:r w:rsidRPr="00CC35EF">
        <w:rPr>
          <w:rFonts w:ascii="Arial" w:hAnsi="Arial" w:cs="Arial"/>
          <w:sz w:val="24"/>
          <w:szCs w:val="24"/>
        </w:rPr>
        <w:t xml:space="preserve">Staff should administer first aid treatment in accordance with their training and always err on the side of caution by referring pupils for further medical attention as set out below or when in doubt.  </w:t>
      </w:r>
      <w:r w:rsidR="00C96D91" w:rsidRPr="00CC35EF">
        <w:rPr>
          <w:rFonts w:ascii="Arial" w:hAnsi="Arial" w:cs="Arial"/>
          <w:sz w:val="24"/>
          <w:szCs w:val="24"/>
        </w:rPr>
        <w:t xml:space="preserve">A list of </w:t>
      </w:r>
      <w:r w:rsidRPr="00CC35EF">
        <w:rPr>
          <w:rFonts w:ascii="Arial" w:hAnsi="Arial" w:cs="Arial"/>
          <w:sz w:val="24"/>
          <w:szCs w:val="24"/>
        </w:rPr>
        <w:t>trained first aiders</w:t>
      </w:r>
      <w:r w:rsidR="00CA4A44" w:rsidRPr="00CC35EF">
        <w:rPr>
          <w:rFonts w:ascii="Arial" w:hAnsi="Arial" w:cs="Arial"/>
          <w:sz w:val="24"/>
          <w:szCs w:val="24"/>
        </w:rPr>
        <w:t xml:space="preserve"> is </w:t>
      </w:r>
      <w:r w:rsidR="00C96D91" w:rsidRPr="00CC35EF">
        <w:rPr>
          <w:rFonts w:ascii="Arial" w:hAnsi="Arial" w:cs="Arial"/>
          <w:sz w:val="24"/>
          <w:szCs w:val="24"/>
        </w:rPr>
        <w:t xml:space="preserve">kept in the </w:t>
      </w:r>
      <w:r w:rsidR="00EC7A76" w:rsidRPr="00CC35EF">
        <w:rPr>
          <w:rFonts w:ascii="Arial" w:hAnsi="Arial" w:cs="Arial"/>
          <w:sz w:val="24"/>
          <w:szCs w:val="24"/>
        </w:rPr>
        <w:t xml:space="preserve">main </w:t>
      </w:r>
      <w:r w:rsidR="00C96D91" w:rsidRPr="00CC35EF">
        <w:rPr>
          <w:rFonts w:ascii="Arial" w:hAnsi="Arial" w:cs="Arial"/>
          <w:sz w:val="24"/>
          <w:szCs w:val="24"/>
        </w:rPr>
        <w:t>s</w:t>
      </w:r>
      <w:r w:rsidR="00EC7A76" w:rsidRPr="00CC35EF">
        <w:rPr>
          <w:rFonts w:ascii="Arial" w:hAnsi="Arial" w:cs="Arial"/>
          <w:sz w:val="24"/>
          <w:szCs w:val="24"/>
        </w:rPr>
        <w:t>chool office</w:t>
      </w:r>
      <w:r w:rsidR="000D2D3E">
        <w:rPr>
          <w:rFonts w:ascii="Arial" w:hAnsi="Arial" w:cs="Arial"/>
          <w:sz w:val="24"/>
          <w:szCs w:val="24"/>
        </w:rPr>
        <w:t xml:space="preserve">, </w:t>
      </w:r>
      <w:r w:rsidR="00124FFE" w:rsidRPr="00CC35EF">
        <w:rPr>
          <w:rFonts w:ascii="Arial" w:hAnsi="Arial" w:cs="Arial"/>
          <w:sz w:val="24"/>
          <w:szCs w:val="24"/>
        </w:rPr>
        <w:t>preschool office</w:t>
      </w:r>
      <w:r w:rsidR="000D2D3E">
        <w:rPr>
          <w:rFonts w:ascii="Arial" w:hAnsi="Arial" w:cs="Arial"/>
          <w:sz w:val="24"/>
          <w:szCs w:val="24"/>
        </w:rPr>
        <w:t xml:space="preserve"> and within Orchards</w:t>
      </w:r>
      <w:r w:rsidR="00124FFE" w:rsidRPr="00CC35EF">
        <w:rPr>
          <w:rFonts w:ascii="Arial" w:hAnsi="Arial" w:cs="Arial"/>
          <w:sz w:val="24"/>
          <w:szCs w:val="24"/>
        </w:rPr>
        <w:t xml:space="preserve">. </w:t>
      </w:r>
    </w:p>
    <w:p w14:paraId="5E769726" w14:textId="77777777" w:rsidR="002739D7" w:rsidRPr="00CC35EF" w:rsidRDefault="002739D7" w:rsidP="001C57D6">
      <w:pPr>
        <w:ind w:left="420"/>
        <w:rPr>
          <w:rFonts w:ascii="Arial" w:hAnsi="Arial" w:cs="Arial"/>
          <w:sz w:val="24"/>
          <w:szCs w:val="24"/>
        </w:rPr>
      </w:pPr>
    </w:p>
    <w:p w14:paraId="62872DD3" w14:textId="7FBE8D47" w:rsidR="001C57D6" w:rsidRDefault="00FF4A53" w:rsidP="001C57D6">
      <w:pPr>
        <w:ind w:left="420"/>
        <w:rPr>
          <w:rFonts w:ascii="Arial" w:hAnsi="Arial" w:cs="Arial"/>
          <w:strike/>
          <w:sz w:val="24"/>
          <w:szCs w:val="24"/>
        </w:rPr>
      </w:pPr>
      <w:r w:rsidRPr="00CC35EF">
        <w:rPr>
          <w:rFonts w:ascii="Arial" w:hAnsi="Arial" w:cs="Arial"/>
          <w:sz w:val="24"/>
          <w:szCs w:val="24"/>
        </w:rPr>
        <w:t xml:space="preserve">In preschool, first aid will be administered </w:t>
      </w:r>
      <w:r w:rsidR="002739D7" w:rsidRPr="00CC35EF">
        <w:rPr>
          <w:rFonts w:ascii="Arial" w:hAnsi="Arial" w:cs="Arial"/>
          <w:sz w:val="24"/>
          <w:szCs w:val="24"/>
          <w:highlight w:val="yellow"/>
        </w:rPr>
        <w:t>??</w:t>
      </w:r>
      <w:r w:rsidR="009331F0">
        <w:rPr>
          <w:rFonts w:ascii="Arial" w:hAnsi="Arial" w:cs="Arial"/>
          <w:sz w:val="24"/>
          <w:szCs w:val="24"/>
          <w:highlight w:val="yellow"/>
        </w:rPr>
        <w:t>where</w:t>
      </w:r>
      <w:r w:rsidR="002739D7" w:rsidRPr="00CC35EF">
        <w:rPr>
          <w:rFonts w:ascii="Arial" w:hAnsi="Arial" w:cs="Arial"/>
          <w:sz w:val="24"/>
          <w:szCs w:val="24"/>
          <w:highlight w:val="yellow"/>
        </w:rPr>
        <w:t>????</w:t>
      </w:r>
      <w:r w:rsidR="002739D7" w:rsidRPr="00CC35EF">
        <w:rPr>
          <w:rFonts w:ascii="Arial" w:hAnsi="Arial" w:cs="Arial"/>
          <w:sz w:val="24"/>
          <w:szCs w:val="24"/>
        </w:rPr>
        <w:t xml:space="preserve"> </w:t>
      </w:r>
      <w:r w:rsidR="0064660B" w:rsidRPr="00CC35EF">
        <w:rPr>
          <w:rFonts w:ascii="Arial" w:hAnsi="Arial" w:cs="Arial"/>
          <w:sz w:val="24"/>
          <w:szCs w:val="24"/>
        </w:rPr>
        <w:t>In school, f</w:t>
      </w:r>
      <w:r w:rsidR="001C57D6" w:rsidRPr="00CC35EF">
        <w:rPr>
          <w:rFonts w:ascii="Arial" w:hAnsi="Arial" w:cs="Arial"/>
          <w:sz w:val="24"/>
          <w:szCs w:val="24"/>
        </w:rPr>
        <w:t>irst aid will be administered in the first aid room adjoining the library in the first instance,</w:t>
      </w:r>
      <w:r w:rsidR="0064660B" w:rsidRPr="00CC35EF">
        <w:rPr>
          <w:rFonts w:ascii="Arial" w:hAnsi="Arial" w:cs="Arial"/>
          <w:sz w:val="24"/>
          <w:szCs w:val="24"/>
        </w:rPr>
        <w:t xml:space="preserve"> unless the child is too unwell to move</w:t>
      </w:r>
      <w:r w:rsidR="00AA6539" w:rsidRPr="00CC35EF">
        <w:rPr>
          <w:rFonts w:ascii="Arial" w:hAnsi="Arial" w:cs="Arial"/>
          <w:sz w:val="24"/>
          <w:szCs w:val="24"/>
        </w:rPr>
        <w:t xml:space="preserve">, and the first aid will be administered in situ. </w:t>
      </w:r>
      <w:r w:rsidR="009331F0">
        <w:rPr>
          <w:rFonts w:ascii="Arial" w:hAnsi="Arial" w:cs="Arial"/>
          <w:sz w:val="24"/>
          <w:szCs w:val="24"/>
        </w:rPr>
        <w:t xml:space="preserve">In Orchards, </w:t>
      </w:r>
      <w:r w:rsidR="009331F0" w:rsidRPr="00CC35EF">
        <w:rPr>
          <w:rFonts w:ascii="Arial" w:hAnsi="Arial" w:cs="Arial"/>
          <w:sz w:val="24"/>
          <w:szCs w:val="24"/>
        </w:rPr>
        <w:t xml:space="preserve">will be administered </w:t>
      </w:r>
      <w:r w:rsidR="009331F0" w:rsidRPr="00CC35EF">
        <w:rPr>
          <w:rFonts w:ascii="Arial" w:hAnsi="Arial" w:cs="Arial"/>
          <w:sz w:val="24"/>
          <w:szCs w:val="24"/>
          <w:highlight w:val="yellow"/>
        </w:rPr>
        <w:t>??</w:t>
      </w:r>
      <w:r w:rsidR="009331F0">
        <w:rPr>
          <w:rFonts w:ascii="Arial" w:hAnsi="Arial" w:cs="Arial"/>
          <w:sz w:val="24"/>
          <w:szCs w:val="24"/>
          <w:highlight w:val="yellow"/>
        </w:rPr>
        <w:t>where</w:t>
      </w:r>
      <w:r w:rsidR="009331F0" w:rsidRPr="00CC35EF">
        <w:rPr>
          <w:rFonts w:ascii="Arial" w:hAnsi="Arial" w:cs="Arial"/>
          <w:sz w:val="24"/>
          <w:szCs w:val="24"/>
          <w:highlight w:val="yellow"/>
        </w:rPr>
        <w:t>????</w:t>
      </w:r>
      <w:r w:rsidR="009331F0" w:rsidRPr="00CC35EF">
        <w:rPr>
          <w:rFonts w:ascii="Arial" w:hAnsi="Arial" w:cs="Arial"/>
          <w:sz w:val="24"/>
          <w:szCs w:val="24"/>
        </w:rPr>
        <w:t xml:space="preserve"> </w:t>
      </w:r>
      <w:r w:rsidR="009331F0">
        <w:rPr>
          <w:rFonts w:ascii="Arial" w:hAnsi="Arial" w:cs="Arial"/>
          <w:sz w:val="24"/>
          <w:szCs w:val="24"/>
        </w:rPr>
        <w:t xml:space="preserve"> </w:t>
      </w:r>
      <w:r w:rsidR="00AA6539" w:rsidRPr="00CC35EF">
        <w:rPr>
          <w:rFonts w:ascii="Arial" w:hAnsi="Arial" w:cs="Arial"/>
          <w:sz w:val="24"/>
          <w:szCs w:val="24"/>
        </w:rPr>
        <w:t xml:space="preserve">If needed, an ambulance will be called from the </w:t>
      </w:r>
      <w:r w:rsidR="00EA452E" w:rsidRPr="00CC35EF">
        <w:rPr>
          <w:rFonts w:ascii="Arial" w:hAnsi="Arial" w:cs="Arial"/>
          <w:sz w:val="24"/>
          <w:szCs w:val="24"/>
        </w:rPr>
        <w:t>preschool/</w:t>
      </w:r>
      <w:r w:rsidR="00AA6539" w:rsidRPr="00CC35EF">
        <w:rPr>
          <w:rFonts w:ascii="Arial" w:hAnsi="Arial" w:cs="Arial"/>
          <w:sz w:val="24"/>
          <w:szCs w:val="24"/>
        </w:rPr>
        <w:t>school office</w:t>
      </w:r>
      <w:r w:rsidR="00EA452E" w:rsidRPr="00CC35EF">
        <w:rPr>
          <w:rFonts w:ascii="Arial" w:hAnsi="Arial" w:cs="Arial"/>
          <w:sz w:val="24"/>
          <w:szCs w:val="24"/>
        </w:rPr>
        <w:t xml:space="preserve"> unless it is more appropriate </w:t>
      </w:r>
      <w:r w:rsidR="00D55195" w:rsidRPr="00CC35EF">
        <w:rPr>
          <w:rFonts w:ascii="Arial" w:hAnsi="Arial" w:cs="Arial"/>
          <w:sz w:val="24"/>
          <w:szCs w:val="24"/>
        </w:rPr>
        <w:t>for the call to be made from the site of the incident</w:t>
      </w:r>
      <w:r w:rsidR="00AA6539" w:rsidRPr="00CC35EF">
        <w:rPr>
          <w:rFonts w:ascii="Arial" w:hAnsi="Arial" w:cs="Arial"/>
          <w:sz w:val="24"/>
          <w:szCs w:val="24"/>
        </w:rPr>
        <w:t>.</w:t>
      </w:r>
      <w:r w:rsidR="001C57D6" w:rsidRPr="00CC35EF">
        <w:rPr>
          <w:rFonts w:ascii="Arial" w:hAnsi="Arial" w:cs="Arial"/>
          <w:strike/>
          <w:sz w:val="24"/>
          <w:szCs w:val="24"/>
        </w:rPr>
        <w:t xml:space="preserve"> </w:t>
      </w:r>
    </w:p>
    <w:p w14:paraId="1D651CBA" w14:textId="77777777" w:rsidR="007D1CCE" w:rsidRDefault="007D1CCE" w:rsidP="001C57D6">
      <w:pPr>
        <w:ind w:left="420"/>
        <w:rPr>
          <w:rFonts w:ascii="Arial" w:hAnsi="Arial" w:cs="Arial"/>
          <w:strike/>
          <w:sz w:val="24"/>
          <w:szCs w:val="24"/>
        </w:rPr>
      </w:pPr>
    </w:p>
    <w:p w14:paraId="1F256495" w14:textId="4DB7C9D7" w:rsidR="007D1CCE" w:rsidRPr="007D1CCE" w:rsidRDefault="007D1CCE" w:rsidP="001C57D6">
      <w:pPr>
        <w:ind w:left="420"/>
        <w:rPr>
          <w:rFonts w:ascii="Arial" w:hAnsi="Arial" w:cs="Arial"/>
          <w:sz w:val="24"/>
          <w:szCs w:val="24"/>
          <w:u w:val="single"/>
        </w:rPr>
      </w:pPr>
      <w:r w:rsidRPr="007D1CCE">
        <w:rPr>
          <w:rFonts w:ascii="Arial" w:hAnsi="Arial" w:cs="Arial"/>
          <w:sz w:val="24"/>
          <w:szCs w:val="24"/>
          <w:u w:val="single"/>
        </w:rPr>
        <w:t xml:space="preserve">Accident and First Aid Procedures </w:t>
      </w:r>
    </w:p>
    <w:p w14:paraId="596DD06E" w14:textId="77777777" w:rsidR="00BA7095" w:rsidRDefault="00BA7095" w:rsidP="001C57D6">
      <w:pPr>
        <w:ind w:left="420"/>
        <w:rPr>
          <w:rFonts w:ascii="Arial" w:hAnsi="Arial" w:cs="Arial"/>
          <w:strike/>
          <w:sz w:val="24"/>
          <w:szCs w:val="24"/>
        </w:rPr>
      </w:pPr>
    </w:p>
    <w:p w14:paraId="4B83D4CB" w14:textId="77777777" w:rsidR="000D6075" w:rsidRPr="000D6075" w:rsidRDefault="000D6075" w:rsidP="000D6075">
      <w:pPr>
        <w:ind w:left="420"/>
        <w:rPr>
          <w:rFonts w:ascii="Arial" w:hAnsi="Arial" w:cs="Arial"/>
          <w:sz w:val="24"/>
          <w:szCs w:val="24"/>
        </w:rPr>
      </w:pPr>
      <w:r w:rsidRPr="000D6075">
        <w:rPr>
          <w:rFonts w:ascii="Arial" w:hAnsi="Arial" w:cs="Arial"/>
          <w:sz w:val="24"/>
          <w:szCs w:val="24"/>
        </w:rPr>
        <w:t xml:space="preserve">In the event of an accident in the setting staff will: </w:t>
      </w:r>
    </w:p>
    <w:p w14:paraId="1B8753EE" w14:textId="77777777" w:rsidR="000D6075" w:rsidRPr="000D6075" w:rsidRDefault="000D6075" w:rsidP="000D6075">
      <w:pPr>
        <w:numPr>
          <w:ilvl w:val="0"/>
          <w:numId w:val="153"/>
        </w:numPr>
        <w:rPr>
          <w:rFonts w:ascii="Arial" w:hAnsi="Arial" w:cs="Arial"/>
          <w:sz w:val="24"/>
          <w:szCs w:val="24"/>
        </w:rPr>
      </w:pPr>
      <w:r w:rsidRPr="000D6075">
        <w:rPr>
          <w:rFonts w:ascii="Arial" w:hAnsi="Arial" w:cs="Arial"/>
          <w:sz w:val="24"/>
          <w:szCs w:val="24"/>
        </w:rPr>
        <w:t xml:space="preserve">Reassure and comfort the child </w:t>
      </w:r>
    </w:p>
    <w:p w14:paraId="31AB7F51" w14:textId="7AA82523" w:rsidR="000D6075" w:rsidRPr="000D6075" w:rsidRDefault="000D6075" w:rsidP="000D6075">
      <w:pPr>
        <w:numPr>
          <w:ilvl w:val="0"/>
          <w:numId w:val="153"/>
        </w:numPr>
        <w:rPr>
          <w:rFonts w:ascii="Arial" w:hAnsi="Arial" w:cs="Arial"/>
          <w:sz w:val="24"/>
          <w:szCs w:val="24"/>
        </w:rPr>
      </w:pPr>
      <w:r w:rsidRPr="000D6075">
        <w:rPr>
          <w:rFonts w:ascii="Arial" w:hAnsi="Arial" w:cs="Arial"/>
          <w:sz w:val="24"/>
          <w:szCs w:val="24"/>
        </w:rPr>
        <w:t xml:space="preserve">Assess the extent of the child’s injuries and administer first aid treatment, if necessary </w:t>
      </w:r>
      <w:r w:rsidR="00477353">
        <w:rPr>
          <w:rFonts w:ascii="Arial" w:hAnsi="Arial" w:cs="Arial"/>
          <w:sz w:val="24"/>
          <w:szCs w:val="24"/>
        </w:rPr>
        <w:t xml:space="preserve">further </w:t>
      </w:r>
      <w:r w:rsidRPr="000D6075">
        <w:rPr>
          <w:rFonts w:ascii="Arial" w:hAnsi="Arial" w:cs="Arial"/>
          <w:sz w:val="24"/>
          <w:szCs w:val="24"/>
        </w:rPr>
        <w:t xml:space="preserve">medical assistance will be obtained (doctor or ambulance) </w:t>
      </w:r>
    </w:p>
    <w:p w14:paraId="1000C181" w14:textId="0CC07D87" w:rsidR="00477353" w:rsidRDefault="000D6075" w:rsidP="001456E2">
      <w:pPr>
        <w:numPr>
          <w:ilvl w:val="0"/>
          <w:numId w:val="153"/>
        </w:numPr>
        <w:rPr>
          <w:rFonts w:ascii="Arial" w:hAnsi="Arial" w:cs="Arial"/>
          <w:strike/>
          <w:sz w:val="24"/>
          <w:szCs w:val="24"/>
        </w:rPr>
      </w:pPr>
      <w:r w:rsidRPr="000D6075">
        <w:rPr>
          <w:rFonts w:ascii="Arial" w:hAnsi="Arial" w:cs="Arial"/>
          <w:sz w:val="24"/>
          <w:szCs w:val="24"/>
        </w:rPr>
        <w:t xml:space="preserve">Inform parents </w:t>
      </w:r>
      <w:r w:rsidR="00477353">
        <w:rPr>
          <w:rFonts w:ascii="Arial" w:hAnsi="Arial" w:cs="Arial"/>
          <w:sz w:val="24"/>
          <w:szCs w:val="24"/>
        </w:rPr>
        <w:t>and record the nature of the incident.</w:t>
      </w:r>
    </w:p>
    <w:p w14:paraId="3E1DE0BC" w14:textId="77777777" w:rsidR="001456E2" w:rsidRPr="001456E2" w:rsidRDefault="001456E2" w:rsidP="001456E2">
      <w:pPr>
        <w:numPr>
          <w:ilvl w:val="0"/>
          <w:numId w:val="153"/>
        </w:numPr>
        <w:rPr>
          <w:rFonts w:ascii="Arial" w:hAnsi="Arial" w:cs="Arial"/>
          <w:strike/>
          <w:sz w:val="24"/>
          <w:szCs w:val="24"/>
        </w:rPr>
      </w:pPr>
    </w:p>
    <w:p w14:paraId="48B860F7" w14:textId="365749FC" w:rsidR="00BA7095" w:rsidRPr="00CC35EF" w:rsidRDefault="00BA7095" w:rsidP="001C57D6">
      <w:pPr>
        <w:ind w:left="420"/>
        <w:rPr>
          <w:rFonts w:ascii="Arial" w:hAnsi="Arial" w:cs="Arial"/>
          <w:sz w:val="24"/>
          <w:szCs w:val="24"/>
          <w:u w:val="single"/>
        </w:rPr>
      </w:pPr>
      <w:r w:rsidRPr="00CC35EF">
        <w:rPr>
          <w:rFonts w:ascii="Arial" w:hAnsi="Arial" w:cs="Arial"/>
          <w:sz w:val="24"/>
          <w:szCs w:val="24"/>
          <w:u w:val="single"/>
        </w:rPr>
        <w:t xml:space="preserve">Recording of first aid given </w:t>
      </w:r>
    </w:p>
    <w:p w14:paraId="16F24696" w14:textId="77777777" w:rsidR="00964627" w:rsidRPr="00CC35EF" w:rsidRDefault="00964627" w:rsidP="00964627">
      <w:pPr>
        <w:ind w:left="420"/>
        <w:rPr>
          <w:rFonts w:ascii="Arial" w:hAnsi="Arial" w:cs="Arial"/>
          <w:sz w:val="24"/>
          <w:szCs w:val="24"/>
        </w:rPr>
      </w:pPr>
    </w:p>
    <w:p w14:paraId="194A89BF" w14:textId="15CDB119" w:rsidR="00964627" w:rsidRPr="00CC35EF" w:rsidRDefault="00964627" w:rsidP="00964627">
      <w:pPr>
        <w:ind w:left="420"/>
        <w:rPr>
          <w:rFonts w:ascii="Arial" w:hAnsi="Arial" w:cs="Arial"/>
          <w:sz w:val="24"/>
          <w:szCs w:val="24"/>
        </w:rPr>
      </w:pPr>
      <w:r w:rsidRPr="00CC35EF">
        <w:rPr>
          <w:rFonts w:ascii="Arial" w:hAnsi="Arial" w:cs="Arial"/>
          <w:sz w:val="24"/>
          <w:szCs w:val="24"/>
        </w:rPr>
        <w:t>Accident</w:t>
      </w:r>
      <w:r w:rsidR="00AF5F84" w:rsidRPr="00CC35EF">
        <w:rPr>
          <w:rFonts w:ascii="Arial" w:hAnsi="Arial" w:cs="Arial"/>
          <w:sz w:val="24"/>
          <w:szCs w:val="24"/>
        </w:rPr>
        <w:t xml:space="preserve"> report</w:t>
      </w:r>
      <w:r w:rsidRPr="00CC35EF">
        <w:rPr>
          <w:rFonts w:ascii="Arial" w:hAnsi="Arial" w:cs="Arial"/>
          <w:sz w:val="24"/>
          <w:szCs w:val="24"/>
        </w:rPr>
        <w:t xml:space="preserve"> books (to record any accident, injuries and first aid treatment) are on the premises at all times and are easily accessible to enable a written record to be completed.</w:t>
      </w:r>
    </w:p>
    <w:p w14:paraId="5B931F5B" w14:textId="6F951E0D" w:rsidR="00964627" w:rsidRPr="00CC35EF" w:rsidRDefault="00964627" w:rsidP="00964627">
      <w:pPr>
        <w:ind w:left="420"/>
        <w:rPr>
          <w:rFonts w:ascii="Arial" w:hAnsi="Arial" w:cs="Arial"/>
          <w:sz w:val="24"/>
          <w:szCs w:val="24"/>
        </w:rPr>
      </w:pPr>
    </w:p>
    <w:p w14:paraId="57FB1278" w14:textId="585A8118" w:rsidR="00A4684B" w:rsidRPr="00CC35EF" w:rsidRDefault="00964627" w:rsidP="005B04EA">
      <w:pPr>
        <w:ind w:left="420"/>
        <w:rPr>
          <w:rFonts w:ascii="Arial" w:hAnsi="Arial" w:cs="Arial"/>
          <w:sz w:val="24"/>
          <w:szCs w:val="24"/>
        </w:rPr>
      </w:pPr>
      <w:r w:rsidRPr="00CC35EF">
        <w:rPr>
          <w:rFonts w:ascii="Arial" w:hAnsi="Arial" w:cs="Arial"/>
          <w:sz w:val="24"/>
          <w:szCs w:val="24"/>
        </w:rPr>
        <w:t>The accident</w:t>
      </w:r>
      <w:r w:rsidR="00AF5F84" w:rsidRPr="00CC35EF">
        <w:rPr>
          <w:rFonts w:ascii="Arial" w:hAnsi="Arial" w:cs="Arial"/>
          <w:sz w:val="24"/>
          <w:szCs w:val="24"/>
        </w:rPr>
        <w:t xml:space="preserve"> report</w:t>
      </w:r>
      <w:r w:rsidRPr="00CC35EF">
        <w:rPr>
          <w:rFonts w:ascii="Arial" w:hAnsi="Arial" w:cs="Arial"/>
          <w:sz w:val="24"/>
          <w:szCs w:val="24"/>
        </w:rPr>
        <w:t xml:space="preserve"> book is completed as required with the date, time, details about the accident/incident, details of the first aid treatment administered and by whom and signed by a member of staff. Parents will be informed</w:t>
      </w:r>
      <w:r w:rsidR="005B04EA" w:rsidRPr="00CC35EF">
        <w:rPr>
          <w:rFonts w:ascii="Arial" w:hAnsi="Arial" w:cs="Arial"/>
          <w:sz w:val="24"/>
          <w:szCs w:val="24"/>
        </w:rPr>
        <w:t xml:space="preserve">, </w:t>
      </w:r>
      <w:r w:rsidRPr="00CC35EF">
        <w:rPr>
          <w:rFonts w:ascii="Arial" w:hAnsi="Arial" w:cs="Arial"/>
          <w:sz w:val="24"/>
          <w:szCs w:val="24"/>
        </w:rPr>
        <w:t>as soon as possible</w:t>
      </w:r>
      <w:r w:rsidR="005B04EA" w:rsidRPr="00CC35EF">
        <w:rPr>
          <w:rFonts w:ascii="Arial" w:hAnsi="Arial" w:cs="Arial"/>
          <w:sz w:val="24"/>
          <w:szCs w:val="24"/>
        </w:rPr>
        <w:t>,</w:t>
      </w:r>
      <w:r w:rsidRPr="00CC35EF">
        <w:rPr>
          <w:rFonts w:ascii="Arial" w:hAnsi="Arial" w:cs="Arial"/>
          <w:sz w:val="24"/>
          <w:szCs w:val="24"/>
        </w:rPr>
        <w:t xml:space="preserve"> if the accident is serious</w:t>
      </w:r>
      <w:r w:rsidR="00791C79" w:rsidRPr="00CC35EF">
        <w:rPr>
          <w:rFonts w:ascii="Arial" w:hAnsi="Arial" w:cs="Arial"/>
          <w:sz w:val="24"/>
          <w:szCs w:val="24"/>
        </w:rPr>
        <w:t xml:space="preserve"> via phone call</w:t>
      </w:r>
      <w:r w:rsidR="00A4684B" w:rsidRPr="00CC35EF">
        <w:rPr>
          <w:rFonts w:ascii="Arial" w:hAnsi="Arial" w:cs="Arial"/>
          <w:sz w:val="24"/>
          <w:szCs w:val="24"/>
        </w:rPr>
        <w:t xml:space="preserve">. </w:t>
      </w:r>
      <w:r w:rsidR="005B04EA" w:rsidRPr="00CC35EF">
        <w:rPr>
          <w:rFonts w:ascii="Arial" w:hAnsi="Arial" w:cs="Arial"/>
          <w:sz w:val="24"/>
          <w:szCs w:val="24"/>
        </w:rPr>
        <w:t>For non-serious accidents, parents of preschool children are informed</w:t>
      </w:r>
      <w:r w:rsidR="00843AF5" w:rsidRPr="00CC35EF">
        <w:rPr>
          <w:rFonts w:ascii="Arial" w:hAnsi="Arial" w:cs="Arial"/>
          <w:sz w:val="24"/>
          <w:szCs w:val="24"/>
        </w:rPr>
        <w:t xml:space="preserve"> </w:t>
      </w:r>
      <w:r w:rsidR="005B04EA" w:rsidRPr="00CC35EF">
        <w:rPr>
          <w:rFonts w:ascii="Arial" w:hAnsi="Arial" w:cs="Arial"/>
          <w:sz w:val="24"/>
          <w:szCs w:val="24"/>
        </w:rPr>
        <w:t xml:space="preserve">at the end of session about the accident and asked to sign the accident record form on the day the accident occurred, to acknowledge that they have been told about the accident and any first aid treatment administered. </w:t>
      </w:r>
      <w:r w:rsidR="00843AF5" w:rsidRPr="00CC35EF">
        <w:rPr>
          <w:rFonts w:ascii="Arial" w:hAnsi="Arial" w:cs="Arial"/>
          <w:sz w:val="24"/>
          <w:szCs w:val="24"/>
        </w:rPr>
        <w:t>Within school</w:t>
      </w:r>
      <w:r w:rsidR="00F05D65" w:rsidRPr="00CC35EF">
        <w:rPr>
          <w:rFonts w:ascii="Arial" w:hAnsi="Arial" w:cs="Arial"/>
          <w:sz w:val="24"/>
          <w:szCs w:val="24"/>
        </w:rPr>
        <w:t xml:space="preserve">, including </w:t>
      </w:r>
      <w:r w:rsidR="00C255F1" w:rsidRPr="00CC35EF">
        <w:rPr>
          <w:rFonts w:ascii="Arial" w:hAnsi="Arial" w:cs="Arial"/>
          <w:sz w:val="24"/>
          <w:szCs w:val="24"/>
        </w:rPr>
        <w:t>before and after school care</w:t>
      </w:r>
      <w:r w:rsidR="00843AF5" w:rsidRPr="00CC35EF">
        <w:rPr>
          <w:rFonts w:ascii="Arial" w:hAnsi="Arial" w:cs="Arial"/>
          <w:sz w:val="24"/>
          <w:szCs w:val="24"/>
        </w:rPr>
        <w:t>, f</w:t>
      </w:r>
      <w:r w:rsidR="00A4684B" w:rsidRPr="00CC35EF">
        <w:rPr>
          <w:rFonts w:ascii="Arial" w:hAnsi="Arial" w:cs="Arial"/>
          <w:sz w:val="24"/>
          <w:szCs w:val="24"/>
        </w:rPr>
        <w:t xml:space="preserve">or non-serious accidents, parents are informed via first aid slip </w:t>
      </w:r>
      <w:r w:rsidR="00ED7EE3" w:rsidRPr="00CC35EF">
        <w:rPr>
          <w:rFonts w:ascii="Arial" w:hAnsi="Arial" w:cs="Arial"/>
          <w:sz w:val="24"/>
          <w:szCs w:val="24"/>
        </w:rPr>
        <w:t>at the end of the day</w:t>
      </w:r>
      <w:r w:rsidR="00843AF5" w:rsidRPr="00CC35EF">
        <w:rPr>
          <w:rFonts w:ascii="Arial" w:hAnsi="Arial" w:cs="Arial"/>
          <w:sz w:val="24"/>
          <w:szCs w:val="24"/>
        </w:rPr>
        <w:t xml:space="preserve">. </w:t>
      </w:r>
    </w:p>
    <w:p w14:paraId="5B842540" w14:textId="77777777" w:rsidR="00EB717D" w:rsidRPr="00CC35EF" w:rsidRDefault="00EB717D" w:rsidP="00672A88">
      <w:pPr>
        <w:rPr>
          <w:rFonts w:ascii="Arial" w:hAnsi="Arial" w:cs="Arial"/>
          <w:sz w:val="24"/>
          <w:szCs w:val="24"/>
        </w:rPr>
      </w:pPr>
    </w:p>
    <w:p w14:paraId="4E512408" w14:textId="2DEADBF1" w:rsidR="00EB717D" w:rsidRDefault="00EB717D" w:rsidP="00964627">
      <w:pPr>
        <w:ind w:left="420"/>
        <w:rPr>
          <w:rFonts w:ascii="Arial" w:hAnsi="Arial" w:cs="Arial"/>
          <w:sz w:val="24"/>
          <w:szCs w:val="24"/>
        </w:rPr>
      </w:pPr>
      <w:r w:rsidRPr="00CC35EF">
        <w:rPr>
          <w:rFonts w:ascii="Arial" w:hAnsi="Arial" w:cs="Arial"/>
          <w:sz w:val="24"/>
          <w:szCs w:val="24"/>
          <w:highlight w:val="yellow"/>
        </w:rPr>
        <w:t>**insert copy of accident report book slip?</w:t>
      </w:r>
    </w:p>
    <w:p w14:paraId="04BD725D" w14:textId="77777777" w:rsidR="001456E2" w:rsidRDefault="001456E2" w:rsidP="00964627">
      <w:pPr>
        <w:ind w:left="420"/>
        <w:rPr>
          <w:rFonts w:ascii="Arial" w:hAnsi="Arial" w:cs="Arial"/>
          <w:sz w:val="24"/>
          <w:szCs w:val="24"/>
        </w:rPr>
      </w:pPr>
    </w:p>
    <w:p w14:paraId="0BDBB525" w14:textId="5C3DE555" w:rsidR="001456E2" w:rsidRPr="00CC35EF" w:rsidRDefault="001456E2" w:rsidP="00964627">
      <w:pPr>
        <w:ind w:left="420"/>
        <w:rPr>
          <w:rFonts w:ascii="Arial" w:hAnsi="Arial" w:cs="Arial"/>
          <w:sz w:val="24"/>
          <w:szCs w:val="24"/>
        </w:rPr>
      </w:pPr>
      <w:r>
        <w:rPr>
          <w:rFonts w:ascii="Arial" w:hAnsi="Arial" w:cs="Arial"/>
          <w:sz w:val="24"/>
          <w:szCs w:val="24"/>
        </w:rPr>
        <w:t xml:space="preserve">If </w:t>
      </w:r>
      <w:r w:rsidR="00FE0BDC">
        <w:rPr>
          <w:rFonts w:ascii="Arial" w:hAnsi="Arial" w:cs="Arial"/>
          <w:sz w:val="24"/>
          <w:szCs w:val="24"/>
        </w:rPr>
        <w:t>the accident requires</w:t>
      </w:r>
    </w:p>
    <w:p w14:paraId="76F5EF62" w14:textId="77777777" w:rsidR="001C57D6" w:rsidRPr="00CC35EF" w:rsidRDefault="001C57D6" w:rsidP="001C57D6">
      <w:pPr>
        <w:pStyle w:val="Heading2"/>
        <w:numPr>
          <w:ilvl w:val="0"/>
          <w:numId w:val="0"/>
        </w:numPr>
        <w:ind w:left="1440" w:hanging="720"/>
        <w:rPr>
          <w:rFonts w:ascii="Arial" w:hAnsi="Arial" w:cs="Arial"/>
          <w:i w:val="0"/>
          <w:sz w:val="24"/>
          <w:szCs w:val="24"/>
        </w:rPr>
      </w:pPr>
      <w:r w:rsidRPr="00CC35EF">
        <w:rPr>
          <w:rFonts w:ascii="Arial" w:hAnsi="Arial" w:cs="Arial"/>
          <w:i w:val="0"/>
          <w:sz w:val="24"/>
          <w:szCs w:val="24"/>
        </w:rPr>
        <w:t>Head Injuries</w:t>
      </w:r>
    </w:p>
    <w:p w14:paraId="53ED8CD8" w14:textId="77777777" w:rsidR="001C57D6" w:rsidRPr="00CC35EF" w:rsidRDefault="001C57D6" w:rsidP="001C57D6">
      <w:pPr>
        <w:ind w:left="420"/>
        <w:rPr>
          <w:rFonts w:ascii="Arial" w:hAnsi="Arial" w:cs="Arial"/>
          <w:sz w:val="24"/>
          <w:szCs w:val="24"/>
        </w:rPr>
      </w:pPr>
      <w:r w:rsidRPr="00CC35EF">
        <w:rPr>
          <w:rFonts w:ascii="Arial" w:hAnsi="Arial" w:cs="Arial"/>
          <w:sz w:val="24"/>
          <w:szCs w:val="24"/>
        </w:rPr>
        <w:t>Head Injuries can easily be underrated.  Any significant knock to the head which shows signs of swelling, grazing, crushing, or which changes the behaviour of the pupil, should be referred immediately for further medical attention.  Slight knocks to pupils who have had previous head injuries could be serious and these should also be referred immediately for further medical attention.  Parents are to be contacted immediately by phone call and text message where further medical attention is necessary and informed via the standard letter of any significant head bumps which show no signs or only slight reddening.</w:t>
      </w:r>
    </w:p>
    <w:p w14:paraId="5B411940" w14:textId="77777777" w:rsidR="001C57D6" w:rsidRPr="00CC35EF" w:rsidRDefault="001C57D6" w:rsidP="001C57D6">
      <w:pPr>
        <w:pStyle w:val="Heading2"/>
        <w:numPr>
          <w:ilvl w:val="0"/>
          <w:numId w:val="0"/>
        </w:numPr>
        <w:ind w:left="1440" w:hanging="720"/>
        <w:rPr>
          <w:rFonts w:ascii="Arial" w:hAnsi="Arial" w:cs="Arial"/>
          <w:i w:val="0"/>
          <w:sz w:val="24"/>
          <w:szCs w:val="24"/>
        </w:rPr>
      </w:pPr>
      <w:r w:rsidRPr="00CC35EF">
        <w:rPr>
          <w:rFonts w:ascii="Arial" w:hAnsi="Arial" w:cs="Arial"/>
          <w:i w:val="0"/>
          <w:sz w:val="24"/>
          <w:szCs w:val="24"/>
        </w:rPr>
        <w:t>Other Injuries</w:t>
      </w:r>
    </w:p>
    <w:p w14:paraId="6B72A3D5" w14:textId="77777777" w:rsidR="001C57D6" w:rsidRPr="00CC35EF" w:rsidRDefault="001C57D6" w:rsidP="001C57D6">
      <w:pPr>
        <w:ind w:left="420"/>
        <w:rPr>
          <w:rFonts w:ascii="Arial" w:hAnsi="Arial" w:cs="Arial"/>
          <w:sz w:val="24"/>
          <w:szCs w:val="24"/>
        </w:rPr>
      </w:pPr>
      <w:r w:rsidRPr="00CC35EF">
        <w:rPr>
          <w:rFonts w:ascii="Arial" w:hAnsi="Arial" w:cs="Arial"/>
          <w:sz w:val="24"/>
          <w:szCs w:val="24"/>
        </w:rPr>
        <w:t>Broken bones may sometimes not be obvious in children.  Any injury which results in continued pain or changed mobility should be referred immediately for further medical attention.</w:t>
      </w:r>
    </w:p>
    <w:p w14:paraId="28041EB0" w14:textId="77777777" w:rsidR="001C57D6" w:rsidRPr="00CC35EF" w:rsidRDefault="001C57D6" w:rsidP="001C57D6">
      <w:pPr>
        <w:pStyle w:val="Heading2"/>
        <w:numPr>
          <w:ilvl w:val="0"/>
          <w:numId w:val="0"/>
        </w:numPr>
        <w:ind w:left="1440" w:hanging="720"/>
        <w:rPr>
          <w:rFonts w:ascii="Arial" w:hAnsi="Arial" w:cs="Arial"/>
          <w:i w:val="0"/>
          <w:sz w:val="24"/>
          <w:szCs w:val="24"/>
        </w:rPr>
      </w:pPr>
      <w:r w:rsidRPr="00CC35EF">
        <w:rPr>
          <w:rFonts w:ascii="Arial" w:hAnsi="Arial" w:cs="Arial"/>
          <w:i w:val="0"/>
          <w:sz w:val="24"/>
          <w:szCs w:val="24"/>
        </w:rPr>
        <w:lastRenderedPageBreak/>
        <w:t>Infection Control</w:t>
      </w:r>
    </w:p>
    <w:p w14:paraId="411A069A" w14:textId="77777777" w:rsidR="001C57D6" w:rsidRPr="00CC35EF" w:rsidRDefault="001C57D6" w:rsidP="001C57D6">
      <w:pPr>
        <w:ind w:left="420"/>
        <w:rPr>
          <w:rFonts w:ascii="Arial" w:hAnsi="Arial" w:cs="Arial"/>
          <w:sz w:val="24"/>
          <w:szCs w:val="24"/>
        </w:rPr>
      </w:pPr>
      <w:r w:rsidRPr="00CC35EF">
        <w:rPr>
          <w:rFonts w:ascii="Arial" w:hAnsi="Arial" w:cs="Arial"/>
          <w:sz w:val="24"/>
          <w:szCs w:val="24"/>
        </w:rPr>
        <w:t>Aids and Hepatitis B viruses are a risk to staff involved in the provision of first aid.  The universal precautions for cleaning up body fluid spillages detailed in the Department of Health poster ‘Guidance on infection control in schools and nurseries’ should be followed to prevent the spread of infection.  This poster is displayed in the Staffroom.</w:t>
      </w:r>
    </w:p>
    <w:p w14:paraId="1E7C126C" w14:textId="77777777" w:rsidR="001C57D6" w:rsidRPr="00CC35EF" w:rsidRDefault="001C57D6" w:rsidP="001C57D6">
      <w:pPr>
        <w:ind w:left="420"/>
        <w:rPr>
          <w:rFonts w:ascii="Arial" w:hAnsi="Arial" w:cs="Arial"/>
          <w:sz w:val="24"/>
          <w:szCs w:val="24"/>
        </w:rPr>
      </w:pPr>
    </w:p>
    <w:sectPr w:rsidR="001C57D6" w:rsidRPr="00CC35EF" w:rsidSect="00CC35EF">
      <w:pgSz w:w="11920" w:h="16840"/>
      <w:pgMar w:top="720" w:right="720" w:bottom="720" w:left="720" w:header="0" w:footer="753"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EE611" w14:textId="77777777" w:rsidR="00A943FE" w:rsidRPr="00FD00E0" w:rsidRDefault="00A943FE" w:rsidP="00CA33EF">
      <w:r w:rsidRPr="00FD00E0">
        <w:separator/>
      </w:r>
    </w:p>
  </w:endnote>
  <w:endnote w:type="continuationSeparator" w:id="0">
    <w:p w14:paraId="71D05BCC" w14:textId="77777777" w:rsidR="00A943FE" w:rsidRPr="00FD00E0" w:rsidRDefault="00A943FE" w:rsidP="00CA33EF">
      <w:r w:rsidRPr="00FD00E0">
        <w:continuationSeparator/>
      </w:r>
    </w:p>
  </w:endnote>
  <w:endnote w:type="continuationNotice" w:id="1">
    <w:p w14:paraId="03966BE3" w14:textId="77777777" w:rsidR="00A943FE" w:rsidRPr="00FD00E0" w:rsidRDefault="00A94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9564973"/>
      <w:docPartObj>
        <w:docPartGallery w:val="Page Numbers (Bottom of Page)"/>
        <w:docPartUnique/>
      </w:docPartObj>
    </w:sdtPr>
    <w:sdtContent>
      <w:p w14:paraId="18A82DB6" w14:textId="77777777" w:rsidR="006660AE" w:rsidRPr="00FD00E0" w:rsidRDefault="006660AE">
        <w:pPr>
          <w:pStyle w:val="Footer"/>
          <w:jc w:val="center"/>
        </w:pPr>
        <w:r w:rsidRPr="00FD00E0">
          <w:fldChar w:fldCharType="begin"/>
        </w:r>
        <w:r w:rsidRPr="00FD00E0">
          <w:instrText xml:space="preserve"> PAGE   \* MERGEFORMAT </w:instrText>
        </w:r>
        <w:r w:rsidRPr="00FD00E0">
          <w:fldChar w:fldCharType="separate"/>
        </w:r>
        <w:r w:rsidRPr="00FD00E0">
          <w:t>1</w:t>
        </w:r>
        <w:r w:rsidRPr="00FD00E0">
          <w:fldChar w:fldCharType="end"/>
        </w:r>
      </w:p>
    </w:sdtContent>
  </w:sdt>
  <w:p w14:paraId="06EE4FD3" w14:textId="77777777" w:rsidR="006660AE" w:rsidRPr="00FD00E0" w:rsidRDefault="00666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50F95" w14:textId="77777777" w:rsidR="00A943FE" w:rsidRPr="00FD00E0" w:rsidRDefault="00A943FE" w:rsidP="00CA33EF">
      <w:r w:rsidRPr="00FD00E0">
        <w:separator/>
      </w:r>
    </w:p>
  </w:footnote>
  <w:footnote w:type="continuationSeparator" w:id="0">
    <w:p w14:paraId="159E39D4" w14:textId="77777777" w:rsidR="00A943FE" w:rsidRPr="00FD00E0" w:rsidRDefault="00A943FE" w:rsidP="00CA33EF">
      <w:r w:rsidRPr="00FD00E0">
        <w:continuationSeparator/>
      </w:r>
    </w:p>
  </w:footnote>
  <w:footnote w:type="continuationNotice" w:id="1">
    <w:p w14:paraId="6691D37C" w14:textId="77777777" w:rsidR="00A943FE" w:rsidRPr="00FD00E0" w:rsidRDefault="00A943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F355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 w15:restartNumberingAfterBreak="0">
    <w:nsid w:val="02E81F4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 w15:restartNumberingAfterBreak="0">
    <w:nsid w:val="035173B8"/>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 w15:restartNumberingAfterBreak="0">
    <w:nsid w:val="04393CF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 w15:restartNumberingAfterBreak="0">
    <w:nsid w:val="043B741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 w15:restartNumberingAfterBreak="0">
    <w:nsid w:val="063D036F"/>
    <w:multiLevelType w:val="multilevel"/>
    <w:tmpl w:val="FFFFFFFF"/>
    <w:styleLink w:val="List14"/>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 w15:restartNumberingAfterBreak="0">
    <w:nsid w:val="06440C9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 w15:restartNumberingAfterBreak="0">
    <w:nsid w:val="0758609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 w15:restartNumberingAfterBreak="0">
    <w:nsid w:val="08735EC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 w15:restartNumberingAfterBreak="0">
    <w:nsid w:val="0902463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 w15:restartNumberingAfterBreak="0">
    <w:nsid w:val="092F104D"/>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 w15:restartNumberingAfterBreak="0">
    <w:nsid w:val="099970C1"/>
    <w:multiLevelType w:val="hybridMultilevel"/>
    <w:tmpl w:val="D7F4500C"/>
    <w:lvl w:ilvl="0" w:tplc="08090001">
      <w:start w:val="1"/>
      <w:numFmt w:val="bullet"/>
      <w:lvlText w:val=""/>
      <w:lvlJc w:val="left"/>
      <w:pPr>
        <w:ind w:left="1905" w:hanging="360"/>
      </w:pPr>
      <w:rPr>
        <w:rFonts w:ascii="Symbol" w:hAnsi="Symbol"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12" w15:restartNumberingAfterBreak="0">
    <w:nsid w:val="09A703F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 w15:restartNumberingAfterBreak="0">
    <w:nsid w:val="09E369A1"/>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4" w15:restartNumberingAfterBreak="0">
    <w:nsid w:val="0A405CC1"/>
    <w:multiLevelType w:val="multilevel"/>
    <w:tmpl w:val="FFFFFFFF"/>
    <w:styleLink w:val="List6"/>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5" w15:restartNumberingAfterBreak="0">
    <w:nsid w:val="0B1257CC"/>
    <w:multiLevelType w:val="hybridMultilevel"/>
    <w:tmpl w:val="EEDC0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C746F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7" w15:restartNumberingAfterBreak="0">
    <w:nsid w:val="0E515A0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8" w15:restartNumberingAfterBreak="0">
    <w:nsid w:val="0F7725F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15A635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0" w15:restartNumberingAfterBreak="0">
    <w:nsid w:val="130B49CF"/>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1" w15:restartNumberingAfterBreak="0">
    <w:nsid w:val="133764BD"/>
    <w:multiLevelType w:val="multilevel"/>
    <w:tmpl w:val="FFFFFFFF"/>
    <w:styleLink w:val="List19"/>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2" w15:restartNumberingAfterBreak="0">
    <w:nsid w:val="1368420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3" w15:restartNumberingAfterBreak="0">
    <w:nsid w:val="141B0064"/>
    <w:multiLevelType w:val="hybridMultilevel"/>
    <w:tmpl w:val="6938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51574CF"/>
    <w:multiLevelType w:val="multilevel"/>
    <w:tmpl w:val="FFFFFFFF"/>
    <w:styleLink w:val="List12"/>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5" w15:restartNumberingAfterBreak="0">
    <w:nsid w:val="15A1054A"/>
    <w:multiLevelType w:val="multilevel"/>
    <w:tmpl w:val="33D4B1B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6" w15:restartNumberingAfterBreak="0">
    <w:nsid w:val="15DE07F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7" w15:restartNumberingAfterBreak="0">
    <w:nsid w:val="168F17CE"/>
    <w:multiLevelType w:val="multilevel"/>
    <w:tmpl w:val="FFFFFFFF"/>
    <w:styleLink w:val="List4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8" w15:restartNumberingAfterBreak="0">
    <w:nsid w:val="18231EB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29" w15:restartNumberingAfterBreak="0">
    <w:nsid w:val="186D40F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0" w15:restartNumberingAfterBreak="0">
    <w:nsid w:val="18A34BA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1" w15:restartNumberingAfterBreak="0">
    <w:nsid w:val="1A0D1CC1"/>
    <w:multiLevelType w:val="multilevel"/>
    <w:tmpl w:val="FFFFFFFF"/>
    <w:styleLink w:val="List24"/>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2" w15:restartNumberingAfterBreak="0">
    <w:nsid w:val="1A264BE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3" w15:restartNumberingAfterBreak="0">
    <w:nsid w:val="1A4621E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4" w15:restartNumberingAfterBreak="0">
    <w:nsid w:val="1CE522CB"/>
    <w:multiLevelType w:val="multilevel"/>
    <w:tmpl w:val="FFFFFFFF"/>
    <w:styleLink w:val="List3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5" w15:restartNumberingAfterBreak="0">
    <w:nsid w:val="1DA922D5"/>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6" w15:restartNumberingAfterBreak="0">
    <w:nsid w:val="1EAA21D7"/>
    <w:multiLevelType w:val="multilevel"/>
    <w:tmpl w:val="E7B81754"/>
    <w:lvl w:ilvl="0">
      <w:start w:val="1"/>
      <w:numFmt w:val="decimal"/>
      <w:lvlText w:val="%1."/>
      <w:lvlJc w:val="left"/>
      <w:pPr>
        <w:tabs>
          <w:tab w:val="num" w:pos="0"/>
        </w:tabs>
        <w:ind w:left="0" w:firstLine="0"/>
      </w:pPr>
      <w:rPr>
        <w:rFonts w:cs="Times New Roman"/>
        <w:position w:val="0"/>
      </w:rPr>
    </w:lvl>
    <w:lvl w:ilvl="1">
      <w:start w:val="1"/>
      <w:numFmt w:val="decimal"/>
      <w:lvlText w:val="3.%2"/>
      <w:lvlJc w:val="left"/>
      <w:pPr>
        <w:tabs>
          <w:tab w:val="num" w:pos="0"/>
        </w:tabs>
        <w:ind w:left="0" w:firstLine="0"/>
      </w:pPr>
      <w:rPr>
        <w:rFonts w:cs="Times New Roman"/>
        <w:b/>
        <w:position w:val="0"/>
      </w:rPr>
    </w:lvl>
    <w:lvl w:ilvl="2">
      <w:start w:val="1"/>
      <w:numFmt w:val="decimal"/>
      <w:lvlText w:val="%1.%2.%3."/>
      <w:lvlJc w:val="left"/>
      <w:pPr>
        <w:tabs>
          <w:tab w:val="num" w:pos="0"/>
        </w:tabs>
        <w:ind w:left="0" w:firstLine="0"/>
      </w:pPr>
      <w:rPr>
        <w:rFonts w:cs="Times New Roman"/>
        <w:position w:val="0"/>
      </w:rPr>
    </w:lvl>
    <w:lvl w:ilvl="3">
      <w:start w:val="1"/>
      <w:numFmt w:val="decimal"/>
      <w:lvlText w:val="%1.%2.%3.%4."/>
      <w:lvlJc w:val="left"/>
      <w:pPr>
        <w:tabs>
          <w:tab w:val="num" w:pos="0"/>
        </w:tabs>
        <w:ind w:left="0" w:firstLine="0"/>
      </w:pPr>
      <w:rPr>
        <w:rFonts w:cs="Times New Roman"/>
        <w:position w:val="0"/>
      </w:rPr>
    </w:lvl>
    <w:lvl w:ilvl="4">
      <w:start w:val="1"/>
      <w:numFmt w:val="decimal"/>
      <w:lvlText w:val="%1.%2.%3.%4.%5."/>
      <w:lvlJc w:val="left"/>
      <w:pPr>
        <w:tabs>
          <w:tab w:val="num" w:pos="0"/>
        </w:tabs>
        <w:ind w:left="0" w:firstLine="0"/>
      </w:pPr>
      <w:rPr>
        <w:rFonts w:cs="Times New Roman"/>
        <w:position w:val="0"/>
      </w:rPr>
    </w:lvl>
    <w:lvl w:ilvl="5">
      <w:start w:val="1"/>
      <w:numFmt w:val="decimal"/>
      <w:lvlText w:val="%1.%2.%3.%4.%5.%6."/>
      <w:lvlJc w:val="left"/>
      <w:pPr>
        <w:tabs>
          <w:tab w:val="num" w:pos="0"/>
        </w:tabs>
        <w:ind w:left="0" w:firstLine="0"/>
      </w:pPr>
      <w:rPr>
        <w:rFonts w:cs="Times New Roman"/>
        <w:position w:val="0"/>
      </w:rPr>
    </w:lvl>
    <w:lvl w:ilvl="6">
      <w:start w:val="1"/>
      <w:numFmt w:val="decimal"/>
      <w:lvlText w:val="%1.%2.%3.%4.%5.%6.%7."/>
      <w:lvlJc w:val="left"/>
      <w:pPr>
        <w:tabs>
          <w:tab w:val="num" w:pos="0"/>
        </w:tabs>
        <w:ind w:left="0" w:firstLine="0"/>
      </w:pPr>
      <w:rPr>
        <w:rFonts w:cs="Times New Roman"/>
        <w:position w:val="0"/>
      </w:rPr>
    </w:lvl>
    <w:lvl w:ilvl="7">
      <w:start w:val="1"/>
      <w:numFmt w:val="decimal"/>
      <w:lvlText w:val="%1.%2.%3.%4.%5.%6.%7.%8."/>
      <w:lvlJc w:val="left"/>
      <w:pPr>
        <w:tabs>
          <w:tab w:val="num" w:pos="0"/>
        </w:tabs>
        <w:ind w:left="0" w:firstLine="0"/>
      </w:pPr>
      <w:rPr>
        <w:rFonts w:cs="Times New Roman"/>
        <w:position w:val="0"/>
      </w:rPr>
    </w:lvl>
    <w:lvl w:ilvl="8">
      <w:start w:val="1"/>
      <w:numFmt w:val="decimal"/>
      <w:lvlText w:val="%1.%2.%3.%4.%5.%6.%7.%8.%9."/>
      <w:lvlJc w:val="left"/>
      <w:pPr>
        <w:tabs>
          <w:tab w:val="num" w:pos="0"/>
        </w:tabs>
        <w:ind w:left="0" w:firstLine="0"/>
      </w:pPr>
      <w:rPr>
        <w:rFonts w:cs="Times New Roman"/>
        <w:position w:val="0"/>
      </w:rPr>
    </w:lvl>
  </w:abstractNum>
  <w:abstractNum w:abstractNumId="37" w15:restartNumberingAfterBreak="0">
    <w:nsid w:val="1EEA3EC3"/>
    <w:multiLevelType w:val="hybridMultilevel"/>
    <w:tmpl w:val="DAD4A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0883842"/>
    <w:multiLevelType w:val="multilevel"/>
    <w:tmpl w:val="FFFFFFFF"/>
    <w:styleLink w:val="List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39" w15:restartNumberingAfterBreak="0">
    <w:nsid w:val="24E230CF"/>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0" w15:restartNumberingAfterBreak="0">
    <w:nsid w:val="25D76D88"/>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1" w15:restartNumberingAfterBreak="0">
    <w:nsid w:val="25FFBA6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26276EEB"/>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3" w15:restartNumberingAfterBreak="0">
    <w:nsid w:val="270F34F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4" w15:restartNumberingAfterBreak="0">
    <w:nsid w:val="2753619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5" w15:restartNumberingAfterBreak="0">
    <w:nsid w:val="27BF07F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6" w15:restartNumberingAfterBreak="0">
    <w:nsid w:val="28F14D3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7" w15:restartNumberingAfterBreak="0">
    <w:nsid w:val="299036C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8" w15:restartNumberingAfterBreak="0">
    <w:nsid w:val="2CF038A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49" w15:restartNumberingAfterBreak="0">
    <w:nsid w:val="2D42059F"/>
    <w:multiLevelType w:val="multilevel"/>
    <w:tmpl w:val="FFFFFFFF"/>
    <w:styleLink w:val="List17"/>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0" w15:restartNumberingAfterBreak="0">
    <w:nsid w:val="2D46214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1" w15:restartNumberingAfterBreak="0">
    <w:nsid w:val="2D9145D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2" w15:restartNumberingAfterBreak="0">
    <w:nsid w:val="30E62353"/>
    <w:multiLevelType w:val="hybridMultilevel"/>
    <w:tmpl w:val="BB3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2245BEC"/>
    <w:multiLevelType w:val="hybridMultilevel"/>
    <w:tmpl w:val="50A06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29D6FD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5" w15:restartNumberingAfterBreak="0">
    <w:nsid w:val="351F2AB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6" w15:restartNumberingAfterBreak="0">
    <w:nsid w:val="369B0A9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7" w15:restartNumberingAfterBreak="0">
    <w:nsid w:val="37782A8D"/>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8" w15:restartNumberingAfterBreak="0">
    <w:nsid w:val="37A4400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59" w15:restartNumberingAfterBreak="0">
    <w:nsid w:val="380C6C2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0" w15:restartNumberingAfterBreak="0">
    <w:nsid w:val="382A7080"/>
    <w:multiLevelType w:val="multilevel"/>
    <w:tmpl w:val="FFFFFFFF"/>
    <w:styleLink w:val="List13"/>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1" w15:restartNumberingAfterBreak="0">
    <w:nsid w:val="39355462"/>
    <w:multiLevelType w:val="multilevel"/>
    <w:tmpl w:val="FFFFFFFF"/>
    <w:styleLink w:val="List10"/>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2" w15:restartNumberingAfterBreak="0">
    <w:nsid w:val="39984C80"/>
    <w:multiLevelType w:val="multilevel"/>
    <w:tmpl w:val="FFFFFFFF"/>
    <w:styleLink w:val="List5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3" w15:restartNumberingAfterBreak="0">
    <w:nsid w:val="39A36A2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4" w15:restartNumberingAfterBreak="0">
    <w:nsid w:val="39AC2CB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5" w15:restartNumberingAfterBreak="0">
    <w:nsid w:val="3B32210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6" w15:restartNumberingAfterBreak="0">
    <w:nsid w:val="3CB409A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7" w15:restartNumberingAfterBreak="0">
    <w:nsid w:val="3CDF661B"/>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8" w15:restartNumberingAfterBreak="0">
    <w:nsid w:val="3D3302AB"/>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69" w15:restartNumberingAfterBreak="0">
    <w:nsid w:val="3DAA63D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0" w15:restartNumberingAfterBreak="0">
    <w:nsid w:val="3F985AF1"/>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1" w15:restartNumberingAfterBreak="0">
    <w:nsid w:val="3F9C7BD0"/>
    <w:multiLevelType w:val="multilevel"/>
    <w:tmpl w:val="FFFFFFFF"/>
    <w:styleLink w:val="List23"/>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2" w15:restartNumberingAfterBreak="0">
    <w:nsid w:val="40CC0134"/>
    <w:multiLevelType w:val="hybridMultilevel"/>
    <w:tmpl w:val="8C48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3AB3D5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4" w15:restartNumberingAfterBreak="0">
    <w:nsid w:val="44AD6801"/>
    <w:multiLevelType w:val="hybridMultilevel"/>
    <w:tmpl w:val="71FA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4BF1328"/>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6" w15:restartNumberingAfterBreak="0">
    <w:nsid w:val="45A03FC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7" w15:restartNumberingAfterBreak="0">
    <w:nsid w:val="45AC1B8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8" w15:restartNumberingAfterBreak="0">
    <w:nsid w:val="47067CC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79" w15:restartNumberingAfterBreak="0">
    <w:nsid w:val="472F156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0" w15:restartNumberingAfterBreak="0">
    <w:nsid w:val="47530E3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1" w15:restartNumberingAfterBreak="0">
    <w:nsid w:val="479B55E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2" w15:restartNumberingAfterBreak="0">
    <w:nsid w:val="487A2F8E"/>
    <w:multiLevelType w:val="hybridMultilevel"/>
    <w:tmpl w:val="0D9EE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8B747D5"/>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4" w15:restartNumberingAfterBreak="0">
    <w:nsid w:val="48E006A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5" w15:restartNumberingAfterBreak="0">
    <w:nsid w:val="499E05F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6" w15:restartNumberingAfterBreak="0">
    <w:nsid w:val="4A44662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7" w15:restartNumberingAfterBreak="0">
    <w:nsid w:val="4A862DAF"/>
    <w:multiLevelType w:val="hybridMultilevel"/>
    <w:tmpl w:val="AA48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BDD1AF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89" w15:restartNumberingAfterBreak="0">
    <w:nsid w:val="4C355B4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0" w15:restartNumberingAfterBreak="0">
    <w:nsid w:val="4C977F4D"/>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1" w15:restartNumberingAfterBreak="0">
    <w:nsid w:val="4DD06AC4"/>
    <w:multiLevelType w:val="hybridMultilevel"/>
    <w:tmpl w:val="6478A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F75044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3" w15:restartNumberingAfterBreak="0">
    <w:nsid w:val="50440752"/>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4" w15:restartNumberingAfterBreak="0">
    <w:nsid w:val="52CB09E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5" w15:restartNumberingAfterBreak="0">
    <w:nsid w:val="53006E9A"/>
    <w:multiLevelType w:val="hybridMultilevel"/>
    <w:tmpl w:val="B3380E3C"/>
    <w:lvl w:ilvl="0" w:tplc="1A22F926">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96" w15:restartNumberingAfterBreak="0">
    <w:nsid w:val="541855C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7" w15:restartNumberingAfterBreak="0">
    <w:nsid w:val="545170F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8" w15:restartNumberingAfterBreak="0">
    <w:nsid w:val="54C010CD"/>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99" w15:restartNumberingAfterBreak="0">
    <w:nsid w:val="57760A9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0" w15:restartNumberingAfterBreak="0">
    <w:nsid w:val="57B8696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1" w15:restartNumberingAfterBreak="0">
    <w:nsid w:val="58CD03B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2" w15:restartNumberingAfterBreak="0">
    <w:nsid w:val="5AEC5D5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3" w15:restartNumberingAfterBreak="0">
    <w:nsid w:val="5CD928C8"/>
    <w:multiLevelType w:val="hybridMultilevel"/>
    <w:tmpl w:val="85A467DE"/>
    <w:lvl w:ilvl="0" w:tplc="2334EED8">
      <w:start w:val="1"/>
      <w:numFmt w:val="decimal"/>
      <w:lvlText w:val="%1."/>
      <w:lvlJc w:val="left"/>
      <w:pPr>
        <w:ind w:left="705"/>
      </w:pPr>
      <w:rPr>
        <w:rFonts w:ascii="Times New Roman" w:hAnsi="Times New Roman" w:cs="Times New Roman" w:hint="default"/>
        <w:b w:val="0"/>
        <w:bCs/>
        <w:i w:val="0"/>
        <w:strike w:val="0"/>
        <w:dstrike w:val="0"/>
        <w:color w:val="000000"/>
        <w:sz w:val="24"/>
        <w:szCs w:val="32"/>
        <w:u w:val="none" w:color="000000"/>
        <w:bdr w:val="none" w:sz="0" w:space="0" w:color="auto"/>
        <w:shd w:val="clear" w:color="auto" w:fill="auto"/>
        <w:vertAlign w:val="baseline"/>
      </w:rPr>
    </w:lvl>
    <w:lvl w:ilvl="1" w:tplc="98A2176C">
      <w:start w:val="1"/>
      <w:numFmt w:val="lowerLetter"/>
      <w:lvlText w:val="%2"/>
      <w:lvlJc w:val="left"/>
      <w:pPr>
        <w:ind w:left="12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tplc="FF4A765C">
      <w:start w:val="1"/>
      <w:numFmt w:val="lowerRoman"/>
      <w:lvlText w:val="%3"/>
      <w:lvlJc w:val="left"/>
      <w:pPr>
        <w:ind w:left="200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tplc="3558BBA2">
      <w:start w:val="1"/>
      <w:numFmt w:val="decimal"/>
      <w:lvlText w:val="%4"/>
      <w:lvlJc w:val="left"/>
      <w:pPr>
        <w:ind w:left="272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tplc="DE04CA1C">
      <w:start w:val="1"/>
      <w:numFmt w:val="lowerLetter"/>
      <w:lvlText w:val="%5"/>
      <w:lvlJc w:val="left"/>
      <w:pPr>
        <w:ind w:left="344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tplc="24BA63B0">
      <w:start w:val="1"/>
      <w:numFmt w:val="lowerRoman"/>
      <w:lvlText w:val="%6"/>
      <w:lvlJc w:val="left"/>
      <w:pPr>
        <w:ind w:left="416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tplc="EBB2AAA6">
      <w:start w:val="1"/>
      <w:numFmt w:val="decimal"/>
      <w:lvlText w:val="%7"/>
      <w:lvlJc w:val="left"/>
      <w:pPr>
        <w:ind w:left="48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tplc="3F866206">
      <w:start w:val="1"/>
      <w:numFmt w:val="lowerLetter"/>
      <w:lvlText w:val="%8"/>
      <w:lvlJc w:val="left"/>
      <w:pPr>
        <w:ind w:left="560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tplc="04F22698">
      <w:start w:val="1"/>
      <w:numFmt w:val="lowerRoman"/>
      <w:lvlText w:val="%9"/>
      <w:lvlJc w:val="left"/>
      <w:pPr>
        <w:ind w:left="632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104" w15:restartNumberingAfterBreak="0">
    <w:nsid w:val="5DF1339F"/>
    <w:multiLevelType w:val="hybridMultilevel"/>
    <w:tmpl w:val="0AA4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EA47D0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6" w15:restartNumberingAfterBreak="0">
    <w:nsid w:val="5EF17F5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7" w15:restartNumberingAfterBreak="0">
    <w:nsid w:val="60B128EC"/>
    <w:multiLevelType w:val="multilevel"/>
    <w:tmpl w:val="FFFFFFFF"/>
    <w:styleLink w:val="List0"/>
    <w:lvl w:ilvl="0">
      <w:start w:val="1"/>
      <w:numFmt w:val="decimal"/>
      <w:lvlText w:val="%1."/>
      <w:lvlJc w:val="left"/>
      <w:pPr>
        <w:tabs>
          <w:tab w:val="num" w:pos="720"/>
        </w:tabs>
        <w:ind w:left="720" w:hanging="360"/>
      </w:pPr>
      <w:rPr>
        <w:rFonts w:cs="Times New Roman"/>
        <w:position w:val="0"/>
        <w:sz w:val="36"/>
        <w:szCs w:val="36"/>
        <w:u w:val="single"/>
      </w:rPr>
    </w:lvl>
    <w:lvl w:ilvl="1">
      <w:start w:val="1"/>
      <w:numFmt w:val="lowerLetter"/>
      <w:lvlText w:val="%2."/>
      <w:lvlJc w:val="left"/>
      <w:pPr>
        <w:tabs>
          <w:tab w:val="num" w:pos="1620"/>
        </w:tabs>
        <w:ind w:left="1620" w:hanging="540"/>
      </w:pPr>
      <w:rPr>
        <w:rFonts w:cs="Times New Roman"/>
        <w:position w:val="0"/>
        <w:sz w:val="36"/>
        <w:szCs w:val="36"/>
        <w:u w:val="single"/>
      </w:rPr>
    </w:lvl>
    <w:lvl w:ilvl="2">
      <w:start w:val="1"/>
      <w:numFmt w:val="lowerRoman"/>
      <w:lvlText w:val="%3."/>
      <w:lvlJc w:val="left"/>
      <w:pPr>
        <w:tabs>
          <w:tab w:val="num" w:pos="2308"/>
        </w:tabs>
        <w:ind w:left="2308" w:hanging="444"/>
      </w:pPr>
      <w:rPr>
        <w:rFonts w:cs="Times New Roman"/>
        <w:position w:val="0"/>
        <w:sz w:val="36"/>
        <w:szCs w:val="36"/>
        <w:u w:val="single"/>
      </w:rPr>
    </w:lvl>
    <w:lvl w:ilvl="3">
      <w:start w:val="1"/>
      <w:numFmt w:val="decimal"/>
      <w:lvlText w:val="%4."/>
      <w:lvlJc w:val="left"/>
      <w:pPr>
        <w:tabs>
          <w:tab w:val="num" w:pos="3060"/>
        </w:tabs>
        <w:ind w:left="3060" w:hanging="540"/>
      </w:pPr>
      <w:rPr>
        <w:rFonts w:cs="Times New Roman"/>
        <w:position w:val="0"/>
        <w:sz w:val="36"/>
        <w:szCs w:val="36"/>
        <w:u w:val="single"/>
      </w:rPr>
    </w:lvl>
    <w:lvl w:ilvl="4">
      <w:start w:val="1"/>
      <w:numFmt w:val="lowerLetter"/>
      <w:lvlText w:val="%5."/>
      <w:lvlJc w:val="left"/>
      <w:pPr>
        <w:tabs>
          <w:tab w:val="num" w:pos="3780"/>
        </w:tabs>
        <w:ind w:left="3780" w:hanging="540"/>
      </w:pPr>
      <w:rPr>
        <w:rFonts w:cs="Times New Roman"/>
        <w:position w:val="0"/>
        <w:sz w:val="36"/>
        <w:szCs w:val="36"/>
        <w:u w:val="single"/>
      </w:rPr>
    </w:lvl>
    <w:lvl w:ilvl="5">
      <w:start w:val="1"/>
      <w:numFmt w:val="lowerRoman"/>
      <w:lvlText w:val="%6."/>
      <w:lvlJc w:val="left"/>
      <w:pPr>
        <w:tabs>
          <w:tab w:val="num" w:pos="4468"/>
        </w:tabs>
        <w:ind w:left="4468" w:hanging="444"/>
      </w:pPr>
      <w:rPr>
        <w:rFonts w:cs="Times New Roman"/>
        <w:position w:val="0"/>
        <w:sz w:val="36"/>
        <w:szCs w:val="36"/>
        <w:u w:val="single"/>
      </w:rPr>
    </w:lvl>
    <w:lvl w:ilvl="6">
      <w:start w:val="1"/>
      <w:numFmt w:val="decimal"/>
      <w:lvlText w:val="%7."/>
      <w:lvlJc w:val="left"/>
      <w:pPr>
        <w:tabs>
          <w:tab w:val="num" w:pos="5220"/>
        </w:tabs>
        <w:ind w:left="5220" w:hanging="540"/>
      </w:pPr>
      <w:rPr>
        <w:rFonts w:cs="Times New Roman"/>
        <w:position w:val="0"/>
        <w:sz w:val="36"/>
        <w:szCs w:val="36"/>
        <w:u w:val="single"/>
      </w:rPr>
    </w:lvl>
    <w:lvl w:ilvl="7">
      <w:start w:val="1"/>
      <w:numFmt w:val="lowerLetter"/>
      <w:lvlText w:val="%8."/>
      <w:lvlJc w:val="left"/>
      <w:pPr>
        <w:tabs>
          <w:tab w:val="num" w:pos="5940"/>
        </w:tabs>
        <w:ind w:left="5940" w:hanging="540"/>
      </w:pPr>
      <w:rPr>
        <w:rFonts w:cs="Times New Roman"/>
        <w:position w:val="0"/>
        <w:sz w:val="36"/>
        <w:szCs w:val="36"/>
        <w:u w:val="single"/>
      </w:rPr>
    </w:lvl>
    <w:lvl w:ilvl="8">
      <w:start w:val="1"/>
      <w:numFmt w:val="lowerRoman"/>
      <w:lvlText w:val="%9."/>
      <w:lvlJc w:val="left"/>
      <w:pPr>
        <w:tabs>
          <w:tab w:val="num" w:pos="6628"/>
        </w:tabs>
        <w:ind w:left="6628" w:hanging="444"/>
      </w:pPr>
      <w:rPr>
        <w:rFonts w:cs="Times New Roman"/>
        <w:position w:val="0"/>
        <w:sz w:val="36"/>
        <w:szCs w:val="36"/>
        <w:u w:val="single"/>
      </w:rPr>
    </w:lvl>
  </w:abstractNum>
  <w:abstractNum w:abstractNumId="108" w15:restartNumberingAfterBreak="0">
    <w:nsid w:val="61D915C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09" w15:restartNumberingAfterBreak="0">
    <w:nsid w:val="625945B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0" w15:restartNumberingAfterBreak="0">
    <w:nsid w:val="6457223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1" w15:restartNumberingAfterBreak="0">
    <w:nsid w:val="65C158F4"/>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2" w15:restartNumberingAfterBreak="0">
    <w:nsid w:val="65CE68A2"/>
    <w:multiLevelType w:val="multilevel"/>
    <w:tmpl w:val="FFFFFFFF"/>
    <w:styleLink w:val="List2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3" w15:restartNumberingAfterBreak="0">
    <w:nsid w:val="661D2947"/>
    <w:multiLevelType w:val="multilevel"/>
    <w:tmpl w:val="FFFFFFFF"/>
    <w:styleLink w:val="List16"/>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4" w15:restartNumberingAfterBreak="0">
    <w:nsid w:val="6679786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5" w15:restartNumberingAfterBreak="0">
    <w:nsid w:val="67E63BB3"/>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6" w15:restartNumberingAfterBreak="0">
    <w:nsid w:val="68071808"/>
    <w:multiLevelType w:val="multilevel"/>
    <w:tmpl w:val="FFFFFFFF"/>
    <w:styleLink w:val="List20"/>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7" w15:restartNumberingAfterBreak="0">
    <w:nsid w:val="69B22A2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18" w15:restartNumberingAfterBreak="0">
    <w:nsid w:val="6A55034C"/>
    <w:multiLevelType w:val="multilevel"/>
    <w:tmpl w:val="FFFFFFFF"/>
    <w:styleLink w:val="List8"/>
    <w:lvl w:ilvl="0">
      <w:start w:val="3"/>
      <w:numFmt w:val="decimal"/>
      <w:lvlText w:val="%1."/>
      <w:lvlJc w:val="left"/>
      <w:pPr>
        <w:ind w:left="0" w:firstLine="0"/>
      </w:pPr>
      <w:rPr>
        <w:rFonts w:cs="Times New Roman"/>
        <w:position w:val="0"/>
      </w:rPr>
    </w:lvl>
    <w:lvl w:ilvl="1">
      <w:start w:val="1"/>
      <w:numFmt w:val="decimal"/>
      <w:lvlText w:val="%1.%2."/>
      <w:lvlJc w:val="left"/>
      <w:pPr>
        <w:ind w:left="0" w:firstLine="0"/>
      </w:pPr>
      <w:rPr>
        <w:rFonts w:cs="Times New Roman"/>
        <w:position w:val="0"/>
      </w:rPr>
    </w:lvl>
    <w:lvl w:ilvl="2">
      <w:start w:val="1"/>
      <w:numFmt w:val="decimal"/>
      <w:lvlText w:val="%1.%2.%3."/>
      <w:lvlJc w:val="left"/>
      <w:pPr>
        <w:ind w:left="0" w:firstLine="0"/>
      </w:pPr>
      <w:rPr>
        <w:rFonts w:cs="Times New Roman"/>
        <w:position w:val="0"/>
      </w:rPr>
    </w:lvl>
    <w:lvl w:ilvl="3">
      <w:start w:val="1"/>
      <w:numFmt w:val="decimal"/>
      <w:lvlText w:val="%1.%2.%3.%4."/>
      <w:lvlJc w:val="left"/>
      <w:pPr>
        <w:ind w:left="0" w:firstLine="0"/>
      </w:pPr>
      <w:rPr>
        <w:rFonts w:cs="Times New Roman"/>
        <w:position w:val="0"/>
      </w:rPr>
    </w:lvl>
    <w:lvl w:ilvl="4">
      <w:start w:val="1"/>
      <w:numFmt w:val="decimal"/>
      <w:lvlText w:val="%1.%2.%3.%4.%5."/>
      <w:lvlJc w:val="left"/>
      <w:pPr>
        <w:ind w:left="0" w:firstLine="0"/>
      </w:pPr>
      <w:rPr>
        <w:rFonts w:cs="Times New Roman"/>
        <w:position w:val="0"/>
      </w:rPr>
    </w:lvl>
    <w:lvl w:ilvl="5">
      <w:start w:val="1"/>
      <w:numFmt w:val="decimal"/>
      <w:lvlText w:val="%1.%2.%3.%4.%5.%6."/>
      <w:lvlJc w:val="left"/>
      <w:pPr>
        <w:ind w:left="0" w:firstLine="0"/>
      </w:pPr>
      <w:rPr>
        <w:rFonts w:cs="Times New Roman"/>
        <w:position w:val="0"/>
      </w:rPr>
    </w:lvl>
    <w:lvl w:ilvl="6">
      <w:start w:val="1"/>
      <w:numFmt w:val="decimal"/>
      <w:lvlText w:val="%1.%2.%3.%4.%5.%6.%7."/>
      <w:lvlJc w:val="left"/>
      <w:pPr>
        <w:ind w:left="0" w:firstLine="0"/>
      </w:pPr>
      <w:rPr>
        <w:rFonts w:cs="Times New Roman"/>
        <w:position w:val="0"/>
      </w:rPr>
    </w:lvl>
    <w:lvl w:ilvl="7">
      <w:start w:val="1"/>
      <w:numFmt w:val="decimal"/>
      <w:lvlText w:val="%1.%2.%3.%4.%5.%6.%7.%8."/>
      <w:lvlJc w:val="left"/>
      <w:pPr>
        <w:ind w:left="0" w:firstLine="0"/>
      </w:pPr>
      <w:rPr>
        <w:rFonts w:cs="Times New Roman"/>
        <w:position w:val="0"/>
      </w:rPr>
    </w:lvl>
    <w:lvl w:ilvl="8">
      <w:start w:val="1"/>
      <w:numFmt w:val="decimal"/>
      <w:lvlText w:val="%1.%2.%3.%4.%5.%6.%7.%8.%9."/>
      <w:lvlJc w:val="left"/>
      <w:pPr>
        <w:ind w:left="0" w:firstLine="0"/>
      </w:pPr>
      <w:rPr>
        <w:rFonts w:cs="Times New Roman"/>
        <w:position w:val="0"/>
      </w:rPr>
    </w:lvl>
  </w:abstractNum>
  <w:abstractNum w:abstractNumId="119" w15:restartNumberingAfterBreak="0">
    <w:nsid w:val="6E395E9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0" w15:restartNumberingAfterBreak="0">
    <w:nsid w:val="6E9809F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1" w15:restartNumberingAfterBreak="0">
    <w:nsid w:val="6FAC76E1"/>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2" w15:restartNumberingAfterBreak="0">
    <w:nsid w:val="71081459"/>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3" w15:restartNumberingAfterBreak="0">
    <w:nsid w:val="711C11A5"/>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4" w15:restartNumberingAfterBreak="0">
    <w:nsid w:val="722B1C71"/>
    <w:multiLevelType w:val="multilevel"/>
    <w:tmpl w:val="FFFFFFFF"/>
    <w:styleLink w:val="List11"/>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5" w15:restartNumberingAfterBreak="0">
    <w:nsid w:val="72A456CE"/>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6" w15:restartNumberingAfterBreak="0">
    <w:nsid w:val="754B0685"/>
    <w:multiLevelType w:val="hybridMultilevel"/>
    <w:tmpl w:val="8976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56870F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8" w15:restartNumberingAfterBreak="0">
    <w:nsid w:val="759824BB"/>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29" w15:restartNumberingAfterBreak="0">
    <w:nsid w:val="76BA0596"/>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0" w15:restartNumberingAfterBreak="0">
    <w:nsid w:val="79877610"/>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1" w15:restartNumberingAfterBreak="0">
    <w:nsid w:val="7A987171"/>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2" w15:restartNumberingAfterBreak="0">
    <w:nsid w:val="7C1B7107"/>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3" w15:restartNumberingAfterBreak="0">
    <w:nsid w:val="7C743AAC"/>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4" w15:restartNumberingAfterBreak="0">
    <w:nsid w:val="7DE76C4B"/>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abstractNum w:abstractNumId="135" w15:restartNumberingAfterBreak="0">
    <w:nsid w:val="7F5B0AFA"/>
    <w:multiLevelType w:val="multilevel"/>
    <w:tmpl w:val="FFFFFFFF"/>
    <w:lvl w:ilvl="0">
      <w:numFmt w:val="bullet"/>
      <w:lvlText w:val="•"/>
      <w:lvlJc w:val="left"/>
      <w:pPr>
        <w:ind w:left="0" w:firstLine="0"/>
      </w:pPr>
      <w:rPr>
        <w:position w:val="0"/>
      </w:rPr>
    </w:lvl>
    <w:lvl w:ilvl="1">
      <w:start w:val="1"/>
      <w:numFmt w:val="bullet"/>
      <w:lvlText w:val="o"/>
      <w:lvlJc w:val="left"/>
      <w:pPr>
        <w:ind w:left="0" w:firstLine="0"/>
      </w:pPr>
      <w:rPr>
        <w:position w:val="0"/>
      </w:rPr>
    </w:lvl>
    <w:lvl w:ilvl="2">
      <w:start w:val="1"/>
      <w:numFmt w:val="bullet"/>
      <w:lvlText w:val="▪"/>
      <w:lvlJc w:val="left"/>
      <w:pPr>
        <w:ind w:left="0" w:firstLine="0"/>
      </w:pPr>
      <w:rPr>
        <w:position w:val="0"/>
      </w:rPr>
    </w:lvl>
    <w:lvl w:ilvl="3">
      <w:start w:val="1"/>
      <w:numFmt w:val="bullet"/>
      <w:lvlText w:val="•"/>
      <w:lvlJc w:val="left"/>
      <w:pPr>
        <w:ind w:left="0" w:firstLine="0"/>
      </w:pPr>
      <w:rPr>
        <w:position w:val="0"/>
      </w:rPr>
    </w:lvl>
    <w:lvl w:ilvl="4">
      <w:start w:val="1"/>
      <w:numFmt w:val="bullet"/>
      <w:lvlText w:val="o"/>
      <w:lvlJc w:val="left"/>
      <w:pPr>
        <w:ind w:left="0" w:firstLine="0"/>
      </w:pPr>
      <w:rPr>
        <w:position w:val="0"/>
      </w:rPr>
    </w:lvl>
    <w:lvl w:ilvl="5">
      <w:start w:val="1"/>
      <w:numFmt w:val="bullet"/>
      <w:lvlText w:val="▪"/>
      <w:lvlJc w:val="left"/>
      <w:pPr>
        <w:ind w:left="0" w:firstLine="0"/>
      </w:pPr>
      <w:rPr>
        <w:position w:val="0"/>
      </w:rPr>
    </w:lvl>
    <w:lvl w:ilvl="6">
      <w:start w:val="1"/>
      <w:numFmt w:val="bullet"/>
      <w:lvlText w:val="•"/>
      <w:lvlJc w:val="left"/>
      <w:pPr>
        <w:ind w:left="0" w:firstLine="0"/>
      </w:pPr>
      <w:rPr>
        <w:position w:val="0"/>
      </w:rPr>
    </w:lvl>
    <w:lvl w:ilvl="7">
      <w:start w:val="1"/>
      <w:numFmt w:val="bullet"/>
      <w:lvlText w:val="o"/>
      <w:lvlJc w:val="left"/>
      <w:pPr>
        <w:ind w:left="0" w:firstLine="0"/>
      </w:pPr>
      <w:rPr>
        <w:position w:val="0"/>
      </w:rPr>
    </w:lvl>
    <w:lvl w:ilvl="8">
      <w:start w:val="1"/>
      <w:numFmt w:val="bullet"/>
      <w:lvlText w:val="▪"/>
      <w:lvlJc w:val="left"/>
      <w:pPr>
        <w:ind w:left="0" w:firstLine="0"/>
      </w:pPr>
      <w:rPr>
        <w:position w:val="0"/>
      </w:rPr>
    </w:lvl>
  </w:abstractNum>
  <w:num w:numId="1" w16cid:durableId="1314217808">
    <w:abstractNumId w:val="25"/>
  </w:num>
  <w:num w:numId="2" w16cid:durableId="1111123954">
    <w:abstractNumId w:val="107"/>
  </w:num>
  <w:num w:numId="3" w16cid:durableId="566576833">
    <w:abstractNumId w:val="66"/>
  </w:num>
  <w:num w:numId="4" w16cid:durableId="1394161781">
    <w:abstractNumId w:val="81"/>
  </w:num>
  <w:num w:numId="5" w16cid:durableId="39287980">
    <w:abstractNumId w:val="38"/>
  </w:num>
  <w:num w:numId="6" w16cid:durableId="1761944803">
    <w:abstractNumId w:val="38"/>
  </w:num>
  <w:num w:numId="7" w16cid:durableId="1267276589">
    <w:abstractNumId w:val="123"/>
  </w:num>
  <w:num w:numId="8" w16cid:durableId="1594392264">
    <w:abstractNumId w:val="40"/>
  </w:num>
  <w:num w:numId="9" w16cid:durableId="807212561">
    <w:abstractNumId w:val="78"/>
  </w:num>
  <w:num w:numId="10" w16cid:durableId="1795976882">
    <w:abstractNumId w:val="51"/>
  </w:num>
  <w:num w:numId="11" w16cid:durableId="1421372812">
    <w:abstractNumId w:val="30"/>
  </w:num>
  <w:num w:numId="12" w16cid:durableId="1106996953">
    <w:abstractNumId w:val="12"/>
  </w:num>
  <w:num w:numId="13" w16cid:durableId="2010909325">
    <w:abstractNumId w:val="97"/>
  </w:num>
  <w:num w:numId="14" w16cid:durableId="1669627133">
    <w:abstractNumId w:val="13"/>
  </w:num>
  <w:num w:numId="15" w16cid:durableId="4287829">
    <w:abstractNumId w:val="4"/>
  </w:num>
  <w:num w:numId="16" w16cid:durableId="2145611484">
    <w:abstractNumId w:val="77"/>
  </w:num>
  <w:num w:numId="17" w16cid:durableId="538401072">
    <w:abstractNumId w:val="132"/>
  </w:num>
  <w:num w:numId="18" w16cid:durableId="416943215">
    <w:abstractNumId w:val="129"/>
  </w:num>
  <w:num w:numId="19" w16cid:durableId="1837917987">
    <w:abstractNumId w:val="1"/>
  </w:num>
  <w:num w:numId="20" w16cid:durableId="2133132299">
    <w:abstractNumId w:val="7"/>
  </w:num>
  <w:num w:numId="21" w16cid:durableId="1317538257">
    <w:abstractNumId w:val="34"/>
  </w:num>
  <w:num w:numId="22" w16cid:durableId="2099061129">
    <w:abstractNumId w:val="34"/>
  </w:num>
  <w:num w:numId="23" w16cid:durableId="395934601">
    <w:abstractNumId w:val="70"/>
  </w:num>
  <w:num w:numId="24" w16cid:durableId="1398086797">
    <w:abstractNumId w:val="27"/>
  </w:num>
  <w:num w:numId="25" w16cid:durableId="322242444">
    <w:abstractNumId w:val="27"/>
  </w:num>
  <w:num w:numId="26" w16cid:durableId="1636762429">
    <w:abstractNumId w:val="89"/>
  </w:num>
  <w:num w:numId="27" w16cid:durableId="1081096117">
    <w:abstractNumId w:val="134"/>
  </w:num>
  <w:num w:numId="28" w16cid:durableId="1145198808">
    <w:abstractNumId w:val="63"/>
  </w:num>
  <w:num w:numId="29" w16cid:durableId="482433151">
    <w:abstractNumId w:val="35"/>
  </w:num>
  <w:num w:numId="30" w16cid:durableId="1708481399">
    <w:abstractNumId w:val="135"/>
  </w:num>
  <w:num w:numId="31" w16cid:durableId="1905217245">
    <w:abstractNumId w:val="62"/>
  </w:num>
  <w:num w:numId="32" w16cid:durableId="1202597570">
    <w:abstractNumId w:val="62"/>
  </w:num>
  <w:num w:numId="33" w16cid:durableId="694228961">
    <w:abstractNumId w:val="33"/>
  </w:num>
  <w:num w:numId="34" w16cid:durableId="371660631">
    <w:abstractNumId w:val="90"/>
  </w:num>
  <w:num w:numId="35" w16cid:durableId="146670757">
    <w:abstractNumId w:val="14"/>
  </w:num>
  <w:num w:numId="36" w16cid:durableId="266498672">
    <w:abstractNumId w:val="14"/>
  </w:num>
  <w:num w:numId="37" w16cid:durableId="1153908789">
    <w:abstractNumId w:val="118"/>
  </w:num>
  <w:num w:numId="38" w16cid:durableId="200560489">
    <w:abstractNumId w:val="1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30780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5920105">
    <w:abstractNumId w:val="58"/>
  </w:num>
  <w:num w:numId="41" w16cid:durableId="1790005502">
    <w:abstractNumId w:val="75"/>
  </w:num>
  <w:num w:numId="42" w16cid:durableId="1009408843">
    <w:abstractNumId w:val="42"/>
  </w:num>
  <w:num w:numId="43" w16cid:durableId="1827354968">
    <w:abstractNumId w:val="9"/>
  </w:num>
  <w:num w:numId="44" w16cid:durableId="1716928561">
    <w:abstractNumId w:val="108"/>
  </w:num>
  <w:num w:numId="45" w16cid:durableId="1342900786">
    <w:abstractNumId w:val="48"/>
  </w:num>
  <w:num w:numId="46" w16cid:durableId="1222903346">
    <w:abstractNumId w:val="22"/>
  </w:num>
  <w:num w:numId="47" w16cid:durableId="388190696">
    <w:abstractNumId w:val="26"/>
  </w:num>
  <w:num w:numId="48" w16cid:durableId="755052990">
    <w:abstractNumId w:val="44"/>
  </w:num>
  <w:num w:numId="49" w16cid:durableId="1214391278">
    <w:abstractNumId w:val="64"/>
  </w:num>
  <w:num w:numId="50" w16cid:durableId="755712054">
    <w:abstractNumId w:val="130"/>
  </w:num>
  <w:num w:numId="51" w16cid:durableId="1198084621">
    <w:abstractNumId w:val="28"/>
  </w:num>
  <w:num w:numId="52" w16cid:durableId="699088159">
    <w:abstractNumId w:val="117"/>
  </w:num>
  <w:num w:numId="53" w16cid:durableId="2009019096">
    <w:abstractNumId w:val="100"/>
  </w:num>
  <w:num w:numId="54" w16cid:durableId="1734111875">
    <w:abstractNumId w:val="69"/>
  </w:num>
  <w:num w:numId="55" w16cid:durableId="1266765017">
    <w:abstractNumId w:val="99"/>
  </w:num>
  <w:num w:numId="56" w16cid:durableId="110709704">
    <w:abstractNumId w:val="61"/>
  </w:num>
  <w:num w:numId="57" w16cid:durableId="1459032878">
    <w:abstractNumId w:val="61"/>
  </w:num>
  <w:num w:numId="58" w16cid:durableId="1570771494">
    <w:abstractNumId w:val="55"/>
  </w:num>
  <w:num w:numId="59" w16cid:durableId="1251162586">
    <w:abstractNumId w:val="84"/>
  </w:num>
  <w:num w:numId="60" w16cid:durableId="177696153">
    <w:abstractNumId w:val="131"/>
  </w:num>
  <w:num w:numId="61" w16cid:durableId="1629122039">
    <w:abstractNumId w:val="88"/>
  </w:num>
  <w:num w:numId="62" w16cid:durableId="166487431">
    <w:abstractNumId w:val="127"/>
  </w:num>
  <w:num w:numId="63" w16cid:durableId="2066178688">
    <w:abstractNumId w:val="124"/>
  </w:num>
  <w:num w:numId="64" w16cid:durableId="1550606475">
    <w:abstractNumId w:val="124"/>
  </w:num>
  <w:num w:numId="65" w16cid:durableId="506332435">
    <w:abstractNumId w:val="65"/>
  </w:num>
  <w:num w:numId="66" w16cid:durableId="878056603">
    <w:abstractNumId w:val="20"/>
  </w:num>
  <w:num w:numId="67" w16cid:durableId="915630459">
    <w:abstractNumId w:val="67"/>
  </w:num>
  <w:num w:numId="68" w16cid:durableId="201409121">
    <w:abstractNumId w:val="102"/>
  </w:num>
  <w:num w:numId="69" w16cid:durableId="525681545">
    <w:abstractNumId w:val="24"/>
  </w:num>
  <w:num w:numId="70" w16cid:durableId="1934361595">
    <w:abstractNumId w:val="24"/>
  </w:num>
  <w:num w:numId="71" w16cid:durableId="1221282057">
    <w:abstractNumId w:val="46"/>
  </w:num>
  <w:num w:numId="72" w16cid:durableId="1474104324">
    <w:abstractNumId w:val="17"/>
  </w:num>
  <w:num w:numId="73" w16cid:durableId="1397126914">
    <w:abstractNumId w:val="120"/>
  </w:num>
  <w:num w:numId="74" w16cid:durableId="448358333">
    <w:abstractNumId w:val="8"/>
  </w:num>
  <w:num w:numId="75" w16cid:durableId="703948335">
    <w:abstractNumId w:val="68"/>
  </w:num>
  <w:num w:numId="76" w16cid:durableId="230703739">
    <w:abstractNumId w:val="19"/>
  </w:num>
  <w:num w:numId="77" w16cid:durableId="1152209731">
    <w:abstractNumId w:val="60"/>
  </w:num>
  <w:num w:numId="78" w16cid:durableId="234246985">
    <w:abstractNumId w:val="60"/>
  </w:num>
  <w:num w:numId="79" w16cid:durableId="1441485257">
    <w:abstractNumId w:val="133"/>
  </w:num>
  <w:num w:numId="80" w16cid:durableId="2078480261">
    <w:abstractNumId w:val="43"/>
  </w:num>
  <w:num w:numId="81" w16cid:durableId="2134590745">
    <w:abstractNumId w:val="114"/>
  </w:num>
  <w:num w:numId="82" w16cid:durableId="168759047">
    <w:abstractNumId w:val="93"/>
  </w:num>
  <w:num w:numId="83" w16cid:durableId="1071927835">
    <w:abstractNumId w:val="5"/>
  </w:num>
  <w:num w:numId="84" w16cid:durableId="14969744">
    <w:abstractNumId w:val="5"/>
  </w:num>
  <w:num w:numId="85" w16cid:durableId="29959736">
    <w:abstractNumId w:val="47"/>
  </w:num>
  <w:num w:numId="86" w16cid:durableId="426080712">
    <w:abstractNumId w:val="16"/>
  </w:num>
  <w:num w:numId="87" w16cid:durableId="2041129510">
    <w:abstractNumId w:val="32"/>
  </w:num>
  <w:num w:numId="88" w16cid:durableId="442698118">
    <w:abstractNumId w:val="115"/>
  </w:num>
  <w:num w:numId="89" w16cid:durableId="1325935798">
    <w:abstractNumId w:val="121"/>
  </w:num>
  <w:num w:numId="90" w16cid:durableId="1663007031">
    <w:abstractNumId w:val="113"/>
  </w:num>
  <w:num w:numId="91" w16cid:durableId="866602915">
    <w:abstractNumId w:val="113"/>
  </w:num>
  <w:num w:numId="92" w16cid:durableId="1324236906">
    <w:abstractNumId w:val="106"/>
  </w:num>
  <w:num w:numId="93" w16cid:durableId="22827046">
    <w:abstractNumId w:val="125"/>
  </w:num>
  <w:num w:numId="94" w16cid:durableId="1284193042">
    <w:abstractNumId w:val="98"/>
  </w:num>
  <w:num w:numId="95" w16cid:durableId="737022619">
    <w:abstractNumId w:val="49"/>
  </w:num>
  <w:num w:numId="96" w16cid:durableId="2039231713">
    <w:abstractNumId w:val="49"/>
  </w:num>
  <w:num w:numId="97" w16cid:durableId="1376344988">
    <w:abstractNumId w:val="50"/>
  </w:num>
  <w:num w:numId="98" w16cid:durableId="1443263178">
    <w:abstractNumId w:val="80"/>
  </w:num>
  <w:num w:numId="99" w16cid:durableId="596139124">
    <w:abstractNumId w:val="0"/>
  </w:num>
  <w:num w:numId="100" w16cid:durableId="479425002">
    <w:abstractNumId w:val="2"/>
  </w:num>
  <w:num w:numId="101" w16cid:durableId="174660578">
    <w:abstractNumId w:val="57"/>
  </w:num>
  <w:num w:numId="102" w16cid:durableId="50080220">
    <w:abstractNumId w:val="39"/>
  </w:num>
  <w:num w:numId="103" w16cid:durableId="717827663">
    <w:abstractNumId w:val="54"/>
  </w:num>
  <w:num w:numId="104" w16cid:durableId="237904395">
    <w:abstractNumId w:val="105"/>
  </w:num>
  <w:num w:numId="105" w16cid:durableId="78454609">
    <w:abstractNumId w:val="110"/>
  </w:num>
  <w:num w:numId="106" w16cid:durableId="471868212">
    <w:abstractNumId w:val="85"/>
  </w:num>
  <w:num w:numId="107" w16cid:durableId="1716082578">
    <w:abstractNumId w:val="111"/>
  </w:num>
  <w:num w:numId="108" w16cid:durableId="1759709479">
    <w:abstractNumId w:val="94"/>
  </w:num>
  <w:num w:numId="109" w16cid:durableId="1034774672">
    <w:abstractNumId w:val="109"/>
  </w:num>
  <w:num w:numId="110" w16cid:durableId="585040117">
    <w:abstractNumId w:val="73"/>
  </w:num>
  <w:num w:numId="111" w16cid:durableId="1233849209">
    <w:abstractNumId w:val="10"/>
  </w:num>
  <w:num w:numId="112" w16cid:durableId="1238904562">
    <w:abstractNumId w:val="21"/>
  </w:num>
  <w:num w:numId="113" w16cid:durableId="258030963">
    <w:abstractNumId w:val="21"/>
  </w:num>
  <w:num w:numId="114" w16cid:durableId="137498214">
    <w:abstractNumId w:val="6"/>
  </w:num>
  <w:num w:numId="115" w16cid:durableId="1431121790">
    <w:abstractNumId w:val="122"/>
  </w:num>
  <w:num w:numId="116" w16cid:durableId="1602838274">
    <w:abstractNumId w:val="96"/>
  </w:num>
  <w:num w:numId="117" w16cid:durableId="1904833595">
    <w:abstractNumId w:val="79"/>
  </w:num>
  <w:num w:numId="118" w16cid:durableId="1031489089">
    <w:abstractNumId w:val="3"/>
  </w:num>
  <w:num w:numId="119" w16cid:durableId="1462839839">
    <w:abstractNumId w:val="83"/>
  </w:num>
  <w:num w:numId="120" w16cid:durableId="717634271">
    <w:abstractNumId w:val="116"/>
  </w:num>
  <w:num w:numId="121" w16cid:durableId="1275209744">
    <w:abstractNumId w:val="116"/>
  </w:num>
  <w:num w:numId="122" w16cid:durableId="1917199679">
    <w:abstractNumId w:val="76"/>
  </w:num>
  <w:num w:numId="123" w16cid:durableId="1213228155">
    <w:abstractNumId w:val="59"/>
  </w:num>
  <w:num w:numId="124" w16cid:durableId="74087807">
    <w:abstractNumId w:val="86"/>
  </w:num>
  <w:num w:numId="125" w16cid:durableId="980304237">
    <w:abstractNumId w:val="128"/>
  </w:num>
  <w:num w:numId="126" w16cid:durableId="2119400030">
    <w:abstractNumId w:val="92"/>
  </w:num>
  <w:num w:numId="127" w16cid:durableId="1719933974">
    <w:abstractNumId w:val="29"/>
  </w:num>
  <w:num w:numId="128" w16cid:durableId="1546411419">
    <w:abstractNumId w:val="112"/>
  </w:num>
  <w:num w:numId="129" w16cid:durableId="1183738944">
    <w:abstractNumId w:val="112"/>
  </w:num>
  <w:num w:numId="130" w16cid:durableId="1895039673">
    <w:abstractNumId w:val="71"/>
  </w:num>
  <w:num w:numId="131" w16cid:durableId="540749345">
    <w:abstractNumId w:val="119"/>
  </w:num>
  <w:num w:numId="132" w16cid:durableId="1719738657">
    <w:abstractNumId w:val="45"/>
  </w:num>
  <w:num w:numId="133" w16cid:durableId="967779940">
    <w:abstractNumId w:val="56"/>
  </w:num>
  <w:num w:numId="134" w16cid:durableId="1345937739">
    <w:abstractNumId w:val="101"/>
  </w:num>
  <w:num w:numId="135" w16cid:durableId="1332677597">
    <w:abstractNumId w:val="31"/>
  </w:num>
  <w:num w:numId="136" w16cid:durableId="2047749826">
    <w:abstractNumId w:val="31"/>
  </w:num>
  <w:num w:numId="137" w16cid:durableId="1541479320">
    <w:abstractNumId w:val="95"/>
  </w:num>
  <w:num w:numId="138" w16cid:durableId="2067605756">
    <w:abstractNumId w:val="72"/>
  </w:num>
  <w:num w:numId="139" w16cid:durableId="881944329">
    <w:abstractNumId w:val="11"/>
  </w:num>
  <w:num w:numId="140" w16cid:durableId="1608731645">
    <w:abstractNumId w:val="91"/>
  </w:num>
  <w:num w:numId="141" w16cid:durableId="1557859752">
    <w:abstractNumId w:val="82"/>
  </w:num>
  <w:num w:numId="142" w16cid:durableId="1777561282">
    <w:abstractNumId w:val="103"/>
  </w:num>
  <w:num w:numId="143" w16cid:durableId="1233927487">
    <w:abstractNumId w:val="52"/>
  </w:num>
  <w:num w:numId="144" w16cid:durableId="403844894">
    <w:abstractNumId w:val="74"/>
  </w:num>
  <w:num w:numId="145" w16cid:durableId="1529831490">
    <w:abstractNumId w:val="104"/>
  </w:num>
  <w:num w:numId="146" w16cid:durableId="2145611159">
    <w:abstractNumId w:val="23"/>
  </w:num>
  <w:num w:numId="147" w16cid:durableId="1562867031">
    <w:abstractNumId w:val="37"/>
  </w:num>
  <w:num w:numId="148" w16cid:durableId="1549678962">
    <w:abstractNumId w:val="126"/>
  </w:num>
  <w:num w:numId="149" w16cid:durableId="1620066440">
    <w:abstractNumId w:val="87"/>
  </w:num>
  <w:num w:numId="150" w16cid:durableId="127478131">
    <w:abstractNumId w:val="53"/>
  </w:num>
  <w:num w:numId="151" w16cid:durableId="406848578">
    <w:abstractNumId w:val="15"/>
  </w:num>
  <w:num w:numId="152" w16cid:durableId="1854420815">
    <w:abstractNumId w:val="41"/>
  </w:num>
  <w:num w:numId="153" w16cid:durableId="138157549">
    <w:abstractNumId w:val="18"/>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3EF"/>
    <w:rsid w:val="00030617"/>
    <w:rsid w:val="0004146B"/>
    <w:rsid w:val="000438BF"/>
    <w:rsid w:val="00044534"/>
    <w:rsid w:val="00046958"/>
    <w:rsid w:val="00080641"/>
    <w:rsid w:val="000876A3"/>
    <w:rsid w:val="000C405B"/>
    <w:rsid w:val="000C442A"/>
    <w:rsid w:val="000C4444"/>
    <w:rsid w:val="000D2D3E"/>
    <w:rsid w:val="000D6075"/>
    <w:rsid w:val="000E5510"/>
    <w:rsid w:val="00100A69"/>
    <w:rsid w:val="00124FFE"/>
    <w:rsid w:val="001341CF"/>
    <w:rsid w:val="00137D51"/>
    <w:rsid w:val="00143F55"/>
    <w:rsid w:val="0014483B"/>
    <w:rsid w:val="001456E2"/>
    <w:rsid w:val="00173DA9"/>
    <w:rsid w:val="001A3692"/>
    <w:rsid w:val="001B2008"/>
    <w:rsid w:val="001C21B0"/>
    <w:rsid w:val="001C57D6"/>
    <w:rsid w:val="001D4A31"/>
    <w:rsid w:val="00204262"/>
    <w:rsid w:val="0023473E"/>
    <w:rsid w:val="0024372D"/>
    <w:rsid w:val="0024646E"/>
    <w:rsid w:val="00263ECB"/>
    <w:rsid w:val="002739D7"/>
    <w:rsid w:val="002A3713"/>
    <w:rsid w:val="002C7CCA"/>
    <w:rsid w:val="002E4B10"/>
    <w:rsid w:val="002F6932"/>
    <w:rsid w:val="00325640"/>
    <w:rsid w:val="00337BE5"/>
    <w:rsid w:val="003633E4"/>
    <w:rsid w:val="00367F0D"/>
    <w:rsid w:val="00371BD3"/>
    <w:rsid w:val="00390768"/>
    <w:rsid w:val="00394F65"/>
    <w:rsid w:val="003A55D4"/>
    <w:rsid w:val="003E0FF9"/>
    <w:rsid w:val="003E3B47"/>
    <w:rsid w:val="00400AF6"/>
    <w:rsid w:val="004240E0"/>
    <w:rsid w:val="004505AD"/>
    <w:rsid w:val="004567E7"/>
    <w:rsid w:val="004671B2"/>
    <w:rsid w:val="00477353"/>
    <w:rsid w:val="004B1F00"/>
    <w:rsid w:val="004B27E3"/>
    <w:rsid w:val="004B6E75"/>
    <w:rsid w:val="004C578E"/>
    <w:rsid w:val="004D5FB3"/>
    <w:rsid w:val="004E0C8F"/>
    <w:rsid w:val="004F6273"/>
    <w:rsid w:val="00527344"/>
    <w:rsid w:val="00535480"/>
    <w:rsid w:val="00541153"/>
    <w:rsid w:val="0054530E"/>
    <w:rsid w:val="005461A6"/>
    <w:rsid w:val="00550C21"/>
    <w:rsid w:val="00566B3D"/>
    <w:rsid w:val="005B04EA"/>
    <w:rsid w:val="005B6C12"/>
    <w:rsid w:val="005C67E2"/>
    <w:rsid w:val="005D698E"/>
    <w:rsid w:val="005E5DB8"/>
    <w:rsid w:val="005F124E"/>
    <w:rsid w:val="005F2A43"/>
    <w:rsid w:val="00602735"/>
    <w:rsid w:val="00607DF0"/>
    <w:rsid w:val="00611D2B"/>
    <w:rsid w:val="00622189"/>
    <w:rsid w:val="006315D8"/>
    <w:rsid w:val="00644E3B"/>
    <w:rsid w:val="0064660B"/>
    <w:rsid w:val="006660AE"/>
    <w:rsid w:val="00672A88"/>
    <w:rsid w:val="00681BCC"/>
    <w:rsid w:val="00686059"/>
    <w:rsid w:val="006861E2"/>
    <w:rsid w:val="00697C3F"/>
    <w:rsid w:val="006E41D7"/>
    <w:rsid w:val="006F19DC"/>
    <w:rsid w:val="00712776"/>
    <w:rsid w:val="00722BE0"/>
    <w:rsid w:val="00751CBE"/>
    <w:rsid w:val="00762A46"/>
    <w:rsid w:val="00772632"/>
    <w:rsid w:val="00791C79"/>
    <w:rsid w:val="00794AA2"/>
    <w:rsid w:val="007D0CCF"/>
    <w:rsid w:val="007D1CCE"/>
    <w:rsid w:val="0080455A"/>
    <w:rsid w:val="00843AF5"/>
    <w:rsid w:val="00866014"/>
    <w:rsid w:val="008703CC"/>
    <w:rsid w:val="008716E3"/>
    <w:rsid w:val="008A1C5E"/>
    <w:rsid w:val="008B4DBF"/>
    <w:rsid w:val="008F3563"/>
    <w:rsid w:val="00911972"/>
    <w:rsid w:val="0091585B"/>
    <w:rsid w:val="00922C31"/>
    <w:rsid w:val="0092502F"/>
    <w:rsid w:val="009331F0"/>
    <w:rsid w:val="009353E0"/>
    <w:rsid w:val="00960BDE"/>
    <w:rsid w:val="00964627"/>
    <w:rsid w:val="00975F49"/>
    <w:rsid w:val="009B624F"/>
    <w:rsid w:val="009D3899"/>
    <w:rsid w:val="009E785F"/>
    <w:rsid w:val="009F23CF"/>
    <w:rsid w:val="00A07E37"/>
    <w:rsid w:val="00A35724"/>
    <w:rsid w:val="00A42D55"/>
    <w:rsid w:val="00A4404A"/>
    <w:rsid w:val="00A4684B"/>
    <w:rsid w:val="00A46D4B"/>
    <w:rsid w:val="00A864B7"/>
    <w:rsid w:val="00A91E2C"/>
    <w:rsid w:val="00A943FE"/>
    <w:rsid w:val="00AA6539"/>
    <w:rsid w:val="00AB45A0"/>
    <w:rsid w:val="00AD21A7"/>
    <w:rsid w:val="00AF5F84"/>
    <w:rsid w:val="00B1154E"/>
    <w:rsid w:val="00B12C79"/>
    <w:rsid w:val="00B27E9C"/>
    <w:rsid w:val="00B749CD"/>
    <w:rsid w:val="00B769B3"/>
    <w:rsid w:val="00B76A71"/>
    <w:rsid w:val="00B857FD"/>
    <w:rsid w:val="00B932E0"/>
    <w:rsid w:val="00BA7095"/>
    <w:rsid w:val="00BB08AB"/>
    <w:rsid w:val="00BB4D41"/>
    <w:rsid w:val="00BC1113"/>
    <w:rsid w:val="00BE54B1"/>
    <w:rsid w:val="00C00189"/>
    <w:rsid w:val="00C12168"/>
    <w:rsid w:val="00C160FC"/>
    <w:rsid w:val="00C16661"/>
    <w:rsid w:val="00C255F1"/>
    <w:rsid w:val="00C96D91"/>
    <w:rsid w:val="00CA33EF"/>
    <w:rsid w:val="00CA4A44"/>
    <w:rsid w:val="00CA68A7"/>
    <w:rsid w:val="00CC35EF"/>
    <w:rsid w:val="00D33EDF"/>
    <w:rsid w:val="00D5228C"/>
    <w:rsid w:val="00D55195"/>
    <w:rsid w:val="00DA06C8"/>
    <w:rsid w:val="00DA0A3F"/>
    <w:rsid w:val="00DA76A9"/>
    <w:rsid w:val="00DB0993"/>
    <w:rsid w:val="00DC1733"/>
    <w:rsid w:val="00DC71CD"/>
    <w:rsid w:val="00DD4573"/>
    <w:rsid w:val="00DF64D1"/>
    <w:rsid w:val="00E025B2"/>
    <w:rsid w:val="00E056BE"/>
    <w:rsid w:val="00E25378"/>
    <w:rsid w:val="00E25A5E"/>
    <w:rsid w:val="00E31037"/>
    <w:rsid w:val="00E462DE"/>
    <w:rsid w:val="00E66251"/>
    <w:rsid w:val="00E87FE9"/>
    <w:rsid w:val="00E915F6"/>
    <w:rsid w:val="00EA452E"/>
    <w:rsid w:val="00EB0A46"/>
    <w:rsid w:val="00EB24E0"/>
    <w:rsid w:val="00EB717D"/>
    <w:rsid w:val="00EC7A76"/>
    <w:rsid w:val="00ED5535"/>
    <w:rsid w:val="00ED7EE3"/>
    <w:rsid w:val="00F05D65"/>
    <w:rsid w:val="00F13068"/>
    <w:rsid w:val="00F158D9"/>
    <w:rsid w:val="00F25F99"/>
    <w:rsid w:val="00F6414E"/>
    <w:rsid w:val="00F8232E"/>
    <w:rsid w:val="00F92D11"/>
    <w:rsid w:val="00FD00E0"/>
    <w:rsid w:val="00FD21B9"/>
    <w:rsid w:val="00FE0BDC"/>
    <w:rsid w:val="00FF4A53"/>
    <w:rsid w:val="00FF4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ED598"/>
  <w15:docId w15:val="{5E31BCF5-A3E2-49BA-8511-475E30E29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n-GB"/>
    </w:rPr>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137D51"/>
    <w:pPr>
      <w:tabs>
        <w:tab w:val="center" w:pos="4513"/>
        <w:tab w:val="right" w:pos="9026"/>
      </w:tabs>
    </w:pPr>
  </w:style>
  <w:style w:type="character" w:customStyle="1" w:styleId="HeaderChar">
    <w:name w:val="Header Char"/>
    <w:basedOn w:val="DefaultParagraphFont"/>
    <w:link w:val="Header"/>
    <w:uiPriority w:val="99"/>
    <w:rsid w:val="00137D51"/>
  </w:style>
  <w:style w:type="paragraph" w:styleId="Footer">
    <w:name w:val="footer"/>
    <w:basedOn w:val="Normal"/>
    <w:link w:val="FooterChar"/>
    <w:uiPriority w:val="99"/>
    <w:unhideWhenUsed/>
    <w:rsid w:val="00137D51"/>
    <w:pPr>
      <w:tabs>
        <w:tab w:val="center" w:pos="4513"/>
        <w:tab w:val="right" w:pos="9026"/>
      </w:tabs>
    </w:pPr>
  </w:style>
  <w:style w:type="character" w:customStyle="1" w:styleId="FooterChar">
    <w:name w:val="Footer Char"/>
    <w:basedOn w:val="DefaultParagraphFont"/>
    <w:link w:val="Footer"/>
    <w:uiPriority w:val="99"/>
    <w:rsid w:val="00137D51"/>
  </w:style>
  <w:style w:type="paragraph" w:styleId="BodyTextIndent">
    <w:name w:val="Body Text Indent"/>
    <w:basedOn w:val="Normal"/>
    <w:link w:val="BodyTextIndentChar"/>
    <w:uiPriority w:val="99"/>
    <w:semiHidden/>
    <w:unhideWhenUsed/>
    <w:rsid w:val="001C57D6"/>
    <w:pPr>
      <w:spacing w:after="120"/>
      <w:ind w:left="283"/>
    </w:pPr>
    <w:rPr>
      <w:rFonts w:hAnsi="Arial Unicode MS" w:cs="Arial Unicode MS"/>
      <w:color w:val="000000"/>
      <w:sz w:val="24"/>
      <w:szCs w:val="24"/>
      <w:u w:color="000000"/>
      <w:lang w:eastAsia="en-GB"/>
    </w:rPr>
  </w:style>
  <w:style w:type="character" w:customStyle="1" w:styleId="BodyTextIndentChar">
    <w:name w:val="Body Text Indent Char"/>
    <w:basedOn w:val="DefaultParagraphFont"/>
    <w:link w:val="BodyTextIndent"/>
    <w:uiPriority w:val="99"/>
    <w:semiHidden/>
    <w:rsid w:val="001C57D6"/>
    <w:rPr>
      <w:rFonts w:hAnsi="Arial Unicode MS" w:cs="Arial Unicode MS"/>
      <w:color w:val="000000"/>
      <w:sz w:val="24"/>
      <w:szCs w:val="24"/>
      <w:u w:color="000000"/>
      <w:lang w:eastAsia="en-GB"/>
    </w:rPr>
  </w:style>
  <w:style w:type="character" w:customStyle="1" w:styleId="Hyperlink0">
    <w:name w:val="Hyperlink.0"/>
    <w:basedOn w:val="DefaultParagraphFont"/>
    <w:uiPriority w:val="99"/>
    <w:rsid w:val="001C57D6"/>
    <w:rPr>
      <w:rFonts w:ascii="Times New Roman" w:hAnsi="Times New Roman" w:cs="Times New Roman" w:hint="default"/>
      <w:color w:val="0000FF"/>
      <w:u w:val="single" w:color="0000FF"/>
    </w:rPr>
  </w:style>
  <w:style w:type="character" w:styleId="Hyperlink">
    <w:name w:val="Hyperlink"/>
    <w:basedOn w:val="DefaultParagraphFont"/>
    <w:uiPriority w:val="99"/>
    <w:unhideWhenUsed/>
    <w:rsid w:val="001C57D6"/>
    <w:rPr>
      <w:color w:val="0000FF"/>
      <w:u w:val="single"/>
    </w:rPr>
  </w:style>
  <w:style w:type="numbering" w:customStyle="1" w:styleId="List0">
    <w:name w:val="List 0"/>
    <w:rsid w:val="001C57D6"/>
    <w:pPr>
      <w:numPr>
        <w:numId w:val="2"/>
      </w:numPr>
    </w:pPr>
  </w:style>
  <w:style w:type="numbering" w:customStyle="1" w:styleId="List1">
    <w:name w:val="List 1"/>
    <w:rsid w:val="001C57D6"/>
    <w:pPr>
      <w:numPr>
        <w:numId w:val="5"/>
      </w:numPr>
    </w:pPr>
  </w:style>
  <w:style w:type="numbering" w:customStyle="1" w:styleId="List31">
    <w:name w:val="List 31"/>
    <w:rsid w:val="001C57D6"/>
    <w:pPr>
      <w:numPr>
        <w:numId w:val="21"/>
      </w:numPr>
    </w:pPr>
  </w:style>
  <w:style w:type="numbering" w:customStyle="1" w:styleId="List41">
    <w:name w:val="List 41"/>
    <w:rsid w:val="001C57D6"/>
    <w:pPr>
      <w:numPr>
        <w:numId w:val="24"/>
      </w:numPr>
    </w:pPr>
  </w:style>
  <w:style w:type="numbering" w:customStyle="1" w:styleId="List51">
    <w:name w:val="List 51"/>
    <w:rsid w:val="001C57D6"/>
    <w:pPr>
      <w:numPr>
        <w:numId w:val="31"/>
      </w:numPr>
    </w:pPr>
  </w:style>
  <w:style w:type="numbering" w:customStyle="1" w:styleId="List6">
    <w:name w:val="List 6"/>
    <w:rsid w:val="001C57D6"/>
    <w:pPr>
      <w:numPr>
        <w:numId w:val="35"/>
      </w:numPr>
    </w:pPr>
  </w:style>
  <w:style w:type="numbering" w:customStyle="1" w:styleId="List8">
    <w:name w:val="List 8"/>
    <w:rsid w:val="001C57D6"/>
    <w:pPr>
      <w:numPr>
        <w:numId w:val="37"/>
      </w:numPr>
    </w:pPr>
  </w:style>
  <w:style w:type="numbering" w:customStyle="1" w:styleId="List10">
    <w:name w:val="List 10"/>
    <w:rsid w:val="001C57D6"/>
    <w:pPr>
      <w:numPr>
        <w:numId w:val="56"/>
      </w:numPr>
    </w:pPr>
  </w:style>
  <w:style w:type="numbering" w:customStyle="1" w:styleId="List11">
    <w:name w:val="List 11"/>
    <w:rsid w:val="001C57D6"/>
    <w:pPr>
      <w:numPr>
        <w:numId w:val="63"/>
      </w:numPr>
    </w:pPr>
  </w:style>
  <w:style w:type="numbering" w:customStyle="1" w:styleId="List12">
    <w:name w:val="List 12"/>
    <w:rsid w:val="001C57D6"/>
    <w:pPr>
      <w:numPr>
        <w:numId w:val="69"/>
      </w:numPr>
    </w:pPr>
  </w:style>
  <w:style w:type="numbering" w:customStyle="1" w:styleId="List13">
    <w:name w:val="List 13"/>
    <w:rsid w:val="001C57D6"/>
    <w:pPr>
      <w:numPr>
        <w:numId w:val="77"/>
      </w:numPr>
    </w:pPr>
  </w:style>
  <w:style w:type="numbering" w:customStyle="1" w:styleId="List14">
    <w:name w:val="List 14"/>
    <w:rsid w:val="001C57D6"/>
    <w:pPr>
      <w:numPr>
        <w:numId w:val="83"/>
      </w:numPr>
    </w:pPr>
  </w:style>
  <w:style w:type="numbering" w:customStyle="1" w:styleId="List16">
    <w:name w:val="List 16"/>
    <w:rsid w:val="001C57D6"/>
    <w:pPr>
      <w:numPr>
        <w:numId w:val="90"/>
      </w:numPr>
    </w:pPr>
  </w:style>
  <w:style w:type="numbering" w:customStyle="1" w:styleId="List17">
    <w:name w:val="List 17"/>
    <w:rsid w:val="001C57D6"/>
    <w:pPr>
      <w:numPr>
        <w:numId w:val="95"/>
      </w:numPr>
    </w:pPr>
  </w:style>
  <w:style w:type="numbering" w:customStyle="1" w:styleId="List19">
    <w:name w:val="List 19"/>
    <w:rsid w:val="001C57D6"/>
    <w:pPr>
      <w:numPr>
        <w:numId w:val="112"/>
      </w:numPr>
    </w:pPr>
  </w:style>
  <w:style w:type="numbering" w:customStyle="1" w:styleId="List20">
    <w:name w:val="List 20"/>
    <w:rsid w:val="001C57D6"/>
    <w:pPr>
      <w:numPr>
        <w:numId w:val="120"/>
      </w:numPr>
    </w:pPr>
  </w:style>
  <w:style w:type="numbering" w:customStyle="1" w:styleId="List21">
    <w:name w:val="List 21"/>
    <w:rsid w:val="001C57D6"/>
    <w:pPr>
      <w:numPr>
        <w:numId w:val="128"/>
      </w:numPr>
    </w:pPr>
  </w:style>
  <w:style w:type="numbering" w:customStyle="1" w:styleId="List23">
    <w:name w:val="List 23"/>
    <w:rsid w:val="001C57D6"/>
    <w:pPr>
      <w:numPr>
        <w:numId w:val="130"/>
      </w:numPr>
    </w:pPr>
  </w:style>
  <w:style w:type="numbering" w:customStyle="1" w:styleId="List24">
    <w:name w:val="List 24"/>
    <w:rsid w:val="001C57D6"/>
    <w:pPr>
      <w:numPr>
        <w:numId w:val="135"/>
      </w:numPr>
    </w:pPr>
  </w:style>
  <w:style w:type="paragraph" w:styleId="ListParagraph">
    <w:name w:val="List Paragraph"/>
    <w:basedOn w:val="Normal"/>
    <w:uiPriority w:val="34"/>
    <w:qFormat/>
    <w:rsid w:val="00772632"/>
    <w:pPr>
      <w:ind w:left="720"/>
      <w:contextualSpacing/>
    </w:pPr>
  </w:style>
  <w:style w:type="paragraph" w:styleId="BalloonText">
    <w:name w:val="Balloon Text"/>
    <w:basedOn w:val="Normal"/>
    <w:link w:val="BalloonTextChar"/>
    <w:uiPriority w:val="99"/>
    <w:semiHidden/>
    <w:unhideWhenUsed/>
    <w:rsid w:val="00E662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251"/>
    <w:rPr>
      <w:rFonts w:ascii="Segoe UI" w:hAnsi="Segoe UI" w:cs="Segoe UI"/>
      <w:sz w:val="18"/>
      <w:szCs w:val="18"/>
    </w:rPr>
  </w:style>
  <w:style w:type="table" w:styleId="TableGrid">
    <w:name w:val="Table Grid"/>
    <w:basedOn w:val="TableNormal"/>
    <w:uiPriority w:val="59"/>
    <w:rsid w:val="00456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24E0"/>
    <w:rPr>
      <w:color w:val="605E5C"/>
      <w:shd w:val="clear" w:color="auto" w:fill="E1DFDD"/>
    </w:rPr>
  </w:style>
  <w:style w:type="paragraph" w:customStyle="1" w:styleId="Body">
    <w:name w:val="Body"/>
    <w:rsid w:val="000876A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736170">
      <w:bodyDiv w:val="1"/>
      <w:marLeft w:val="0"/>
      <w:marRight w:val="0"/>
      <w:marTop w:val="0"/>
      <w:marBottom w:val="0"/>
      <w:divBdr>
        <w:top w:val="none" w:sz="0" w:space="0" w:color="auto"/>
        <w:left w:val="none" w:sz="0" w:space="0" w:color="auto"/>
        <w:bottom w:val="none" w:sz="0" w:space="0" w:color="auto"/>
        <w:right w:val="none" w:sz="0" w:space="0" w:color="auto"/>
      </w:divBdr>
    </w:div>
    <w:div w:id="1706130870">
      <w:bodyDiv w:val="1"/>
      <w:marLeft w:val="0"/>
      <w:marRight w:val="0"/>
      <w:marTop w:val="0"/>
      <w:marBottom w:val="0"/>
      <w:divBdr>
        <w:top w:val="none" w:sz="0" w:space="0" w:color="auto"/>
        <w:left w:val="none" w:sz="0" w:space="0" w:color="auto"/>
        <w:bottom w:val="none" w:sz="0" w:space="0" w:color="auto"/>
        <w:right w:val="none" w:sz="0" w:space="0" w:color="auto"/>
      </w:divBdr>
    </w:div>
    <w:div w:id="2146311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f1b87031f3b96f076fc719491180903f">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50e5cb989af9296d3fb21112204fe5"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6F4DFD-72E3-4DB8-A764-4F69B40AB812}">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customXml/itemProps2.xml><?xml version="1.0" encoding="utf-8"?>
<ds:datastoreItem xmlns:ds="http://schemas.openxmlformats.org/officeDocument/2006/customXml" ds:itemID="{2FD3B889-43F1-4710-8FF2-7AB4EA2AF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8367CB-0FF5-4582-9346-50F96B3949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SVCPS</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Gary Peatling</dc:creator>
  <cp:lastModifiedBy>Carrie Henderson</cp:lastModifiedBy>
  <cp:revision>94</cp:revision>
  <cp:lastPrinted>2023-06-05T15:48:00Z</cp:lastPrinted>
  <dcterms:created xsi:type="dcterms:W3CDTF">2025-05-21T11:22:00Z</dcterms:created>
  <dcterms:modified xsi:type="dcterms:W3CDTF">2025-05-22T10:44:00Z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